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3A22" w14:textId="77777777" w:rsidR="00F439F8" w:rsidRDefault="00F439F8" w:rsidP="00767814">
      <w:pPr>
        <w:spacing w:line="360" w:lineRule="auto"/>
        <w:jc w:val="both"/>
        <w:rPr>
          <w:b/>
        </w:rPr>
      </w:pPr>
    </w:p>
    <w:p w14:paraId="244BB685" w14:textId="5AB6F534" w:rsidR="00F439F8" w:rsidRDefault="00F439F8" w:rsidP="00F439F8">
      <w:pPr>
        <w:spacing w:line="360" w:lineRule="auto"/>
        <w:rPr>
          <w:b/>
        </w:rPr>
      </w:pPr>
      <w:proofErr w:type="spellStart"/>
      <w:r w:rsidRPr="001B4EF7">
        <w:rPr>
          <w:b/>
        </w:rPr>
        <w:t>Declaraţie</w:t>
      </w:r>
      <w:proofErr w:type="spellEnd"/>
      <w:r w:rsidRPr="001B4EF7">
        <w:rPr>
          <w:b/>
        </w:rPr>
        <w:t xml:space="preserve"> de </w:t>
      </w:r>
      <w:proofErr w:type="spellStart"/>
      <w:r w:rsidRPr="001B4EF7">
        <w:rPr>
          <w:b/>
        </w:rPr>
        <w:t>consimţământ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privind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acordul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pentru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prelucrarea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datelor</w:t>
      </w:r>
      <w:proofErr w:type="spellEnd"/>
      <w:r w:rsidRPr="001B4EF7">
        <w:rPr>
          <w:b/>
        </w:rPr>
        <w:t xml:space="preserve"> cu </w:t>
      </w:r>
      <w:proofErr w:type="spellStart"/>
      <w:r w:rsidRPr="001B4EF7">
        <w:rPr>
          <w:b/>
        </w:rPr>
        <w:t>caracter</w:t>
      </w:r>
      <w:proofErr w:type="spellEnd"/>
      <w:r w:rsidRPr="001B4EF7">
        <w:rPr>
          <w:b/>
        </w:rPr>
        <w:t xml:space="preserve"> personal</w:t>
      </w:r>
    </w:p>
    <w:p w14:paraId="07A5D141" w14:textId="77777777" w:rsidR="00F439F8" w:rsidRDefault="00F439F8" w:rsidP="00F439F8">
      <w:pPr>
        <w:spacing w:line="360" w:lineRule="auto"/>
        <w:rPr>
          <w:b/>
        </w:rPr>
      </w:pPr>
      <w:r>
        <w:rPr>
          <w:b/>
        </w:rPr>
        <w:t>-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elevii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minori</w:t>
      </w:r>
      <w:proofErr w:type="spellEnd"/>
      <w:r>
        <w:rPr>
          <w:b/>
        </w:rPr>
        <w:t>-</w:t>
      </w:r>
    </w:p>
    <w:p w14:paraId="43CAF001" w14:textId="77777777" w:rsidR="00F439F8" w:rsidRDefault="00F439F8" w:rsidP="00F439F8">
      <w:pPr>
        <w:spacing w:line="360" w:lineRule="auto"/>
        <w:jc w:val="both"/>
      </w:pPr>
    </w:p>
    <w:p w14:paraId="7F596248" w14:textId="61EA4027" w:rsidR="00F439F8" w:rsidRDefault="00F439F8" w:rsidP="00F439F8">
      <w:pPr>
        <w:spacing w:line="360" w:lineRule="auto"/>
        <w:jc w:val="both"/>
      </w:pPr>
      <w:proofErr w:type="spellStart"/>
      <w:r w:rsidRPr="001B4EF7">
        <w:t>Subsemnatul</w:t>
      </w:r>
      <w:proofErr w:type="spellEnd"/>
      <w:r w:rsidRPr="001B4EF7">
        <w:t>(a)</w:t>
      </w:r>
      <w:r>
        <w:t xml:space="preserve"> _______________________________________________</w:t>
      </w:r>
      <w:r w:rsidRPr="001B4EF7">
        <w:t xml:space="preserve">, </w:t>
      </w:r>
      <w:r>
        <w:t>CNP __ __ __ __ __ __ __ __ __ __ __ __ __</w:t>
      </w:r>
      <w:r w:rsidRPr="001B4EF7">
        <w:t xml:space="preserve">, </w:t>
      </w:r>
      <w:proofErr w:type="spellStart"/>
      <w:r w:rsidRPr="001B4EF7">
        <w:t>posesor</w:t>
      </w:r>
      <w:proofErr w:type="spellEnd"/>
      <w:r w:rsidRPr="001B4EF7">
        <w:t xml:space="preserve"> al C.I. seria</w:t>
      </w:r>
      <w:r>
        <w:t xml:space="preserve"> ____,</w:t>
      </w:r>
      <w:r w:rsidRPr="001B4EF7">
        <w:t xml:space="preserve"> nr</w:t>
      </w:r>
      <w:r>
        <w:t>. ________________</w:t>
      </w:r>
      <w:r w:rsidRPr="001B4EF7">
        <w:t xml:space="preserve">, </w:t>
      </w:r>
      <w:proofErr w:type="spellStart"/>
      <w:r w:rsidRPr="001B4EF7">
        <w:t>eliberată</w:t>
      </w:r>
      <w:proofErr w:type="spellEnd"/>
      <w:r w:rsidRPr="001B4EF7">
        <w:t xml:space="preserve"> de</w:t>
      </w:r>
      <w:r>
        <w:t>______________________</w:t>
      </w:r>
      <w:r w:rsidRPr="001B4EF7">
        <w:t xml:space="preserve">, la data de </w:t>
      </w:r>
      <w:r>
        <w:t>_________________,</w:t>
      </w:r>
      <w:r w:rsidRPr="001B4EF7">
        <w:t xml:space="preserve"> </w:t>
      </w:r>
      <w:proofErr w:type="spellStart"/>
      <w:r w:rsidRPr="001B4EF7">
        <w:t>domiciliat</w:t>
      </w:r>
      <w:proofErr w:type="spellEnd"/>
      <w:r w:rsidRPr="001B4EF7">
        <w:t>(ă) în</w:t>
      </w:r>
      <w:r>
        <w:t xml:space="preserve">____________________________________________________________________________________,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părinte</w:t>
      </w:r>
      <w:proofErr w:type="spellEnd"/>
      <w:r>
        <w:t>/</w:t>
      </w:r>
      <w:proofErr w:type="spellStart"/>
      <w:r>
        <w:t>tutore</w:t>
      </w:r>
      <w:proofErr w:type="spellEnd"/>
      <w:r>
        <w:t>/</w:t>
      </w:r>
      <w:proofErr w:type="spellStart"/>
      <w:r>
        <w:t>reprezentant</w:t>
      </w:r>
      <w:proofErr w:type="spellEnd"/>
      <w:r>
        <w:t xml:space="preserve"> legal al </w:t>
      </w:r>
      <w:proofErr w:type="spellStart"/>
      <w:r>
        <w:t>elevului</w:t>
      </w:r>
      <w:proofErr w:type="spellEnd"/>
      <w:r>
        <w:t>/</w:t>
      </w:r>
      <w:proofErr w:type="spellStart"/>
      <w:r>
        <w:t>elevei</w:t>
      </w:r>
      <w:proofErr w:type="spellEnd"/>
      <w:r>
        <w:t>_______________________________________________</w:t>
      </w:r>
      <w:r w:rsidRPr="001B4EF7">
        <w:t>,</w:t>
      </w:r>
      <w:r>
        <w:t xml:space="preserve"> </w:t>
      </w:r>
      <w:proofErr w:type="spellStart"/>
      <w:r w:rsidRPr="001B4EF7">
        <w:t>născut</w:t>
      </w:r>
      <w:proofErr w:type="spellEnd"/>
      <w:r w:rsidRPr="001B4EF7">
        <w:t xml:space="preserve">(ă) la data </w:t>
      </w:r>
      <w:r>
        <w:t xml:space="preserve">_______________________ </w:t>
      </w:r>
      <w:proofErr w:type="spellStart"/>
      <w:r w:rsidRPr="001B4EF7">
        <w:t>în</w:t>
      </w:r>
      <w:proofErr w:type="spellEnd"/>
      <w:r w:rsidRPr="001B4EF7">
        <w:t xml:space="preserve"> </w:t>
      </w:r>
      <w:proofErr w:type="spellStart"/>
      <w:r w:rsidRPr="001B4EF7">
        <w:t>localitatea</w:t>
      </w:r>
      <w:proofErr w:type="spellEnd"/>
      <w:r w:rsidRPr="001B4EF7">
        <w:t xml:space="preserve"> </w:t>
      </w:r>
      <w:r>
        <w:t>_________________________</w:t>
      </w:r>
      <w:r w:rsidRPr="001B4EF7">
        <w:t>,</w:t>
      </w:r>
      <w:r>
        <w:t xml:space="preserve"> </w:t>
      </w:r>
      <w:proofErr w:type="spellStart"/>
      <w:r>
        <w:t>elev</w:t>
      </w:r>
      <w:proofErr w:type="spellEnd"/>
      <w:r>
        <w:t xml:space="preserve">(ă) la </w:t>
      </w:r>
      <w:proofErr w:type="spellStart"/>
      <w:r>
        <w:t>Liceul</w:t>
      </w:r>
      <w:proofErr w:type="spellEnd"/>
      <w:r>
        <w:t xml:space="preserve"> / </w:t>
      </w:r>
      <w:proofErr w:type="spellStart"/>
      <w:r>
        <w:t>Colegiul</w:t>
      </w:r>
      <w:proofErr w:type="spellEnd"/>
      <w:r>
        <w:t xml:space="preserve"> / Școala____________________________________________________________________________________________ </w:t>
      </w:r>
      <w:proofErr w:type="spellStart"/>
      <w:r w:rsidRPr="001B4EF7">
        <w:t>declar</w:t>
      </w:r>
      <w:proofErr w:type="spellEnd"/>
      <w:r w:rsidRPr="001B4EF7">
        <w:t xml:space="preserve"> </w:t>
      </w:r>
      <w:proofErr w:type="spellStart"/>
      <w:r w:rsidRPr="001B4EF7">
        <w:t>că</w:t>
      </w:r>
      <w:proofErr w:type="spellEnd"/>
      <w:r w:rsidRPr="001B4EF7">
        <w:t xml:space="preserve">: </w:t>
      </w:r>
    </w:p>
    <w:bookmarkStart w:id="0" w:name="_Hlk118816158"/>
    <w:p w14:paraId="231C62CA" w14:textId="44CE787E" w:rsidR="00F439F8" w:rsidRDefault="00F439F8" w:rsidP="00F439F8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8C9467" wp14:editId="6C693111">
                <wp:simplePos x="0" y="0"/>
                <wp:positionH relativeFrom="column">
                  <wp:posOffset>7620</wp:posOffset>
                </wp:positionH>
                <wp:positionV relativeFrom="paragraph">
                  <wp:posOffset>-1905</wp:posOffset>
                </wp:positionV>
                <wp:extent cx="266700" cy="152400"/>
                <wp:effectExtent l="7620" t="7620" r="11430" b="1143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109CA" id="Rectangle 5" o:spid="_x0000_s1026" style="position:absolute;margin-left:.6pt;margin-top:-.15pt;width:21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"/>
            </w:pict>
          </mc:Fallback>
        </mc:AlternateContent>
      </w:r>
      <w:r>
        <w:t xml:space="preserve">  </w:t>
      </w:r>
      <w:r>
        <w:tab/>
        <w:t xml:space="preserve">Sunt de </w:t>
      </w:r>
      <w:proofErr w:type="spellStart"/>
      <w:r>
        <w:t>acord</w:t>
      </w:r>
      <w:proofErr w:type="spellEnd"/>
      <w:r w:rsidRPr="001B4EF7">
        <w:t xml:space="preserve"> </w:t>
      </w:r>
      <w:bookmarkEnd w:id="0"/>
      <w:r>
        <w:t xml:space="preserve">ca </w:t>
      </w:r>
      <w:proofErr w:type="spellStart"/>
      <w:r>
        <w:t>organizatorii</w:t>
      </w:r>
      <w:proofErr w:type="spellEnd"/>
      <w:r>
        <w:t xml:space="preserve"> </w:t>
      </w:r>
      <w:r w:rsidR="00193221" w:rsidRPr="00193221">
        <w:t xml:space="preserve">EVENIMENTULUI DE </w:t>
      </w:r>
      <w:r w:rsidR="004D3D1E">
        <w:t xml:space="preserve">TESTARE SI </w:t>
      </w:r>
      <w:r w:rsidR="00193221" w:rsidRPr="00193221">
        <w:t xml:space="preserve">LANSARE A PLATFORMEI CAZE STORE , </w:t>
      </w:r>
      <w:proofErr w:type="spellStart"/>
      <w:r w:rsidR="00193221" w:rsidRPr="00193221">
        <w:t>produs</w:t>
      </w:r>
      <w:proofErr w:type="spellEnd"/>
      <w:r w:rsidR="00193221" w:rsidRPr="00193221">
        <w:t xml:space="preserve"> final in </w:t>
      </w:r>
      <w:proofErr w:type="spellStart"/>
      <w:r w:rsidR="00193221" w:rsidRPr="00193221">
        <w:t>cadrul</w:t>
      </w:r>
      <w:proofErr w:type="spellEnd"/>
      <w:r w:rsidR="00193221" w:rsidRPr="00193221">
        <w:t xml:space="preserve"> </w:t>
      </w:r>
      <w:proofErr w:type="spellStart"/>
      <w:r w:rsidR="00193221" w:rsidRPr="00193221">
        <w:t>proiectului</w:t>
      </w:r>
      <w:proofErr w:type="spellEnd"/>
      <w:r w:rsidR="00193221" w:rsidRPr="00193221">
        <w:t xml:space="preserve"> Erasmus+ STIMULATING CREATIVITY IN DIGITALIZATION ERA!    CAZE . 2021-1-ES02-KA220-YOU-000028880</w:t>
      </w:r>
      <w:r w:rsidR="00193221">
        <w:t xml:space="preserve"> </w:t>
      </w:r>
      <w:r w:rsidR="00DE6D93">
        <w:t>,</w:t>
      </w:r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autorizați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prelucreze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ale </w:t>
      </w:r>
      <w:proofErr w:type="spellStart"/>
      <w:r>
        <w:t>copilului</w:t>
      </w:r>
      <w:proofErr w:type="spellEnd"/>
      <w:r>
        <w:t xml:space="preserve"> meu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activităților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: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prenume</w:t>
      </w:r>
      <w:proofErr w:type="spellEnd"/>
      <w:r>
        <w:t xml:space="preserve">, </w:t>
      </w:r>
      <w:proofErr w:type="spellStart"/>
      <w:r>
        <w:t>rezultate</w:t>
      </w:r>
      <w:proofErr w:type="spellEnd"/>
      <w:r>
        <w:t xml:space="preserve">, </w:t>
      </w:r>
      <w:proofErr w:type="spellStart"/>
      <w:r>
        <w:t>realizarea</w:t>
      </w:r>
      <w:proofErr w:type="spellEnd"/>
      <w:r>
        <w:t xml:space="preserve"> de </w:t>
      </w:r>
      <w:proofErr w:type="spellStart"/>
      <w:r>
        <w:t>fotografii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folosirea</w:t>
      </w:r>
      <w:proofErr w:type="spellEnd"/>
      <w:r>
        <w:t xml:space="preserve"> lor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diseminare</w:t>
      </w:r>
      <w:proofErr w:type="spellEnd"/>
      <w:r>
        <w:t xml:space="preserve"> pe </w:t>
      </w:r>
      <w:proofErr w:type="spellStart"/>
      <w:r>
        <w:t>rețelele</w:t>
      </w:r>
      <w:proofErr w:type="spellEnd"/>
      <w:r>
        <w:t xml:space="preserve"> de </w:t>
      </w:r>
      <w:proofErr w:type="spellStart"/>
      <w:r>
        <w:t>socializare</w:t>
      </w:r>
      <w:proofErr w:type="spellEnd"/>
      <w:r>
        <w:t xml:space="preserve"> </w:t>
      </w:r>
      <w:bookmarkStart w:id="1" w:name="_Hlk161689482"/>
      <w:r>
        <w:t xml:space="preserve">ale </w:t>
      </w:r>
      <w:proofErr w:type="spellStart"/>
      <w:r w:rsidR="00193221">
        <w:t>proiectului</w:t>
      </w:r>
      <w:bookmarkEnd w:id="1"/>
      <w:proofErr w:type="spellEnd"/>
      <w:r w:rsidRPr="0070379D">
        <w:t>,</w:t>
      </w:r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 w:rsidRPr="001B4EF7">
        <w:t xml:space="preserve"> </w:t>
      </w:r>
      <w:proofErr w:type="spellStart"/>
      <w:r w:rsidRPr="001B4EF7">
        <w:t>Regulamentului</w:t>
      </w:r>
      <w:proofErr w:type="spellEnd"/>
      <w:r w:rsidRPr="001B4EF7">
        <w:t xml:space="preserve"> 679/26 </w:t>
      </w:r>
      <w:proofErr w:type="spellStart"/>
      <w:r w:rsidRPr="001B4EF7">
        <w:t>aprilie</w:t>
      </w:r>
      <w:proofErr w:type="spellEnd"/>
      <w:r w:rsidRPr="001B4EF7">
        <w:t xml:space="preserve"> 2016 </w:t>
      </w:r>
      <w:proofErr w:type="spellStart"/>
      <w:r w:rsidRPr="001B4EF7">
        <w:t>privind</w:t>
      </w:r>
      <w:proofErr w:type="spellEnd"/>
      <w:r w:rsidRPr="001B4EF7">
        <w:t xml:space="preserve"> </w:t>
      </w:r>
      <w:proofErr w:type="spellStart"/>
      <w:r w:rsidRPr="001B4EF7">
        <w:t>protecţia</w:t>
      </w:r>
      <w:proofErr w:type="spellEnd"/>
      <w:r w:rsidRPr="001B4EF7">
        <w:t xml:space="preserve"> </w:t>
      </w:r>
      <w:proofErr w:type="spellStart"/>
      <w:r w:rsidRPr="001B4EF7">
        <w:t>persoanelor</w:t>
      </w:r>
      <w:proofErr w:type="spellEnd"/>
      <w:r w:rsidRPr="001B4EF7">
        <w:t xml:space="preserve"> </w:t>
      </w:r>
      <w:proofErr w:type="spellStart"/>
      <w:r w:rsidRPr="001B4EF7">
        <w:t>fizice</w:t>
      </w:r>
      <w:proofErr w:type="spellEnd"/>
      <w:r w:rsidRPr="001B4EF7">
        <w:t xml:space="preserve"> </w:t>
      </w:r>
      <w:proofErr w:type="spellStart"/>
      <w:r w:rsidRPr="001B4EF7">
        <w:t>în</w:t>
      </w:r>
      <w:proofErr w:type="spellEnd"/>
      <w:r w:rsidRPr="001B4EF7">
        <w:t xml:space="preserve"> </w:t>
      </w:r>
      <w:proofErr w:type="spellStart"/>
      <w:r w:rsidRPr="001B4EF7">
        <w:t>ceea</w:t>
      </w:r>
      <w:proofErr w:type="spellEnd"/>
      <w:r w:rsidRPr="001B4EF7">
        <w:t xml:space="preserve"> </w:t>
      </w:r>
      <w:proofErr w:type="spellStart"/>
      <w:r w:rsidRPr="001B4EF7">
        <w:t>ce</w:t>
      </w:r>
      <w:proofErr w:type="spellEnd"/>
      <w:r w:rsidRPr="001B4EF7">
        <w:t xml:space="preserve"> </w:t>
      </w:r>
      <w:proofErr w:type="spellStart"/>
      <w:r w:rsidRPr="001B4EF7">
        <w:t>priveşte</w:t>
      </w:r>
      <w:proofErr w:type="spellEnd"/>
      <w:r w:rsidRPr="001B4EF7">
        <w:t xml:space="preserve"> </w:t>
      </w:r>
      <w:proofErr w:type="spellStart"/>
      <w:r w:rsidRPr="001B4EF7">
        <w:t>prelucrarea</w:t>
      </w:r>
      <w:proofErr w:type="spellEnd"/>
      <w:r w:rsidRPr="001B4EF7">
        <w:t xml:space="preserve"> </w:t>
      </w:r>
      <w:proofErr w:type="spellStart"/>
      <w:r w:rsidRPr="001B4EF7">
        <w:t>datelor</w:t>
      </w:r>
      <w:proofErr w:type="spellEnd"/>
      <w:r w:rsidRPr="001B4EF7">
        <w:t xml:space="preserve"> cu </w:t>
      </w:r>
      <w:proofErr w:type="spellStart"/>
      <w:r w:rsidRPr="001B4EF7">
        <w:t>caracter</w:t>
      </w:r>
      <w:proofErr w:type="spellEnd"/>
      <w:r w:rsidRPr="001B4EF7">
        <w:t xml:space="preserve"> personal </w:t>
      </w:r>
      <w:proofErr w:type="spellStart"/>
      <w:r w:rsidRPr="001B4EF7">
        <w:t>şi</w:t>
      </w:r>
      <w:proofErr w:type="spellEnd"/>
      <w:r w:rsidRPr="001B4EF7">
        <w:t xml:space="preserve"> </w:t>
      </w:r>
      <w:proofErr w:type="spellStart"/>
      <w:r w:rsidRPr="001B4EF7">
        <w:t>privind</w:t>
      </w:r>
      <w:proofErr w:type="spellEnd"/>
      <w:r w:rsidRPr="001B4EF7">
        <w:t xml:space="preserve"> libera </w:t>
      </w:r>
      <w:proofErr w:type="spellStart"/>
      <w:r w:rsidRPr="001B4EF7">
        <w:t>circulaţie</w:t>
      </w:r>
      <w:proofErr w:type="spellEnd"/>
      <w:r w:rsidRPr="001B4EF7">
        <w:t xml:space="preserve"> a </w:t>
      </w:r>
      <w:proofErr w:type="spellStart"/>
      <w:r w:rsidRPr="001B4EF7">
        <w:t>acestor</w:t>
      </w:r>
      <w:proofErr w:type="spellEnd"/>
      <w:r w:rsidRPr="001B4EF7">
        <w:t xml:space="preserve"> date </w:t>
      </w:r>
      <w:proofErr w:type="spellStart"/>
      <w:r w:rsidRPr="001B4EF7">
        <w:t>şi</w:t>
      </w:r>
      <w:proofErr w:type="spellEnd"/>
      <w:r w:rsidRPr="001B4EF7">
        <w:t xml:space="preserve"> de </w:t>
      </w:r>
      <w:proofErr w:type="spellStart"/>
      <w:r w:rsidRPr="001B4EF7">
        <w:t>abrogare</w:t>
      </w:r>
      <w:proofErr w:type="spellEnd"/>
      <w:r w:rsidRPr="001B4EF7">
        <w:t xml:space="preserve"> a </w:t>
      </w:r>
      <w:proofErr w:type="spellStart"/>
      <w:r w:rsidRPr="001B4EF7">
        <w:t>Directivei</w:t>
      </w:r>
      <w:proofErr w:type="spellEnd"/>
      <w:r w:rsidRPr="001B4EF7">
        <w:t xml:space="preserve"> 95/46/CE (</w:t>
      </w:r>
      <w:proofErr w:type="spellStart"/>
      <w:r w:rsidRPr="001B4EF7">
        <w:t>Regulamentul</w:t>
      </w:r>
      <w:proofErr w:type="spellEnd"/>
      <w:r w:rsidRPr="001B4EF7">
        <w:t xml:space="preserve"> general </w:t>
      </w:r>
      <w:proofErr w:type="spellStart"/>
      <w:r w:rsidRPr="001B4EF7">
        <w:t>privind</w:t>
      </w:r>
      <w:proofErr w:type="spellEnd"/>
      <w:r w:rsidRPr="001B4EF7">
        <w:t xml:space="preserve"> </w:t>
      </w:r>
      <w:proofErr w:type="spellStart"/>
      <w:r w:rsidRPr="001B4EF7">
        <w:t>protecţia</w:t>
      </w:r>
      <w:proofErr w:type="spellEnd"/>
      <w:r w:rsidRPr="001B4EF7">
        <w:t xml:space="preserve"> </w:t>
      </w:r>
      <w:proofErr w:type="spellStart"/>
      <w:r w:rsidRPr="001B4EF7">
        <w:t>datelor</w:t>
      </w:r>
      <w:proofErr w:type="spellEnd"/>
      <w:r w:rsidRPr="001B4EF7">
        <w:t xml:space="preserve">) </w:t>
      </w:r>
      <w:proofErr w:type="spellStart"/>
      <w:r w:rsidRPr="001B4EF7">
        <w:t>adoptat</w:t>
      </w:r>
      <w:proofErr w:type="spellEnd"/>
      <w:r w:rsidRPr="001B4EF7">
        <w:t xml:space="preserve"> de </w:t>
      </w:r>
      <w:proofErr w:type="spellStart"/>
      <w:r w:rsidRPr="001B4EF7">
        <w:t>Parlamentul</w:t>
      </w:r>
      <w:proofErr w:type="spellEnd"/>
      <w:r w:rsidRPr="001B4EF7">
        <w:t xml:space="preserve"> European </w:t>
      </w:r>
      <w:proofErr w:type="spellStart"/>
      <w:r w:rsidRPr="001B4EF7">
        <w:t>şi</w:t>
      </w:r>
      <w:proofErr w:type="spellEnd"/>
      <w:r w:rsidRPr="001B4EF7">
        <w:t xml:space="preserve"> </w:t>
      </w:r>
      <w:proofErr w:type="spellStart"/>
      <w:r w:rsidRPr="001B4EF7">
        <w:t>Consiliul</w:t>
      </w:r>
      <w:proofErr w:type="spellEnd"/>
      <w:r w:rsidRPr="001B4EF7">
        <w:t xml:space="preserve"> </w:t>
      </w:r>
      <w:proofErr w:type="spellStart"/>
      <w:r w:rsidRPr="001B4EF7">
        <w:t>Uniunii</w:t>
      </w:r>
      <w:proofErr w:type="spellEnd"/>
      <w:r w:rsidRPr="001B4EF7">
        <w:t xml:space="preserve"> </w:t>
      </w:r>
      <w:proofErr w:type="spellStart"/>
      <w:r w:rsidRPr="001B4EF7">
        <w:t>Europene</w:t>
      </w:r>
      <w:proofErr w:type="spellEnd"/>
      <w:r w:rsidRPr="001B4EF7">
        <w:t xml:space="preserve">. </w:t>
      </w:r>
    </w:p>
    <w:p w14:paraId="7E1A5524" w14:textId="3235E597" w:rsidR="00F439F8" w:rsidRPr="00A71536" w:rsidRDefault="00F439F8" w:rsidP="00522E26">
      <w:pPr>
        <w:spacing w:line="360" w:lineRule="auto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261C3E" wp14:editId="135CE463">
                <wp:simplePos x="0" y="0"/>
                <wp:positionH relativeFrom="column">
                  <wp:posOffset>55245</wp:posOffset>
                </wp:positionH>
                <wp:positionV relativeFrom="paragraph">
                  <wp:posOffset>-7620</wp:posOffset>
                </wp:positionV>
                <wp:extent cx="266700" cy="152400"/>
                <wp:effectExtent l="7620" t="5080" r="11430" b="1397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6DF8A" id="Rectangle 4" o:spid="_x0000_s1026" style="position:absolute;margin-left:4.35pt;margin-top:-.6pt;width:21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"/>
            </w:pict>
          </mc:Fallback>
        </mc:AlternateContent>
      </w:r>
      <w:r>
        <w:t>Nu s</w:t>
      </w:r>
      <w:r w:rsidRPr="0070379D">
        <w:t xml:space="preserve">unt de </w:t>
      </w:r>
      <w:proofErr w:type="spellStart"/>
      <w:r w:rsidRPr="0070379D">
        <w:t>acord</w:t>
      </w:r>
      <w:proofErr w:type="spellEnd"/>
      <w:r w:rsidRPr="0070379D">
        <w:t xml:space="preserve"> </w:t>
      </w:r>
      <w:r w:rsidRPr="00E26901">
        <w:t xml:space="preserve">ca </w:t>
      </w:r>
      <w:proofErr w:type="spellStart"/>
      <w:r w:rsidRPr="00E26901">
        <w:t>organizatorii</w:t>
      </w:r>
      <w:proofErr w:type="spellEnd"/>
      <w:r w:rsidRPr="00E26901">
        <w:t xml:space="preserve"> </w:t>
      </w:r>
      <w:r w:rsidR="00193221" w:rsidRPr="00193221">
        <w:t xml:space="preserve">EVENIMENTULUI DE LANSARE A PLATFORMEI CAZE STORE , </w:t>
      </w:r>
      <w:proofErr w:type="spellStart"/>
      <w:r w:rsidR="00193221" w:rsidRPr="00193221">
        <w:t>produs</w:t>
      </w:r>
      <w:proofErr w:type="spellEnd"/>
      <w:r w:rsidR="00193221" w:rsidRPr="00193221">
        <w:t xml:space="preserve"> final in </w:t>
      </w:r>
      <w:proofErr w:type="spellStart"/>
      <w:r w:rsidR="00193221" w:rsidRPr="00193221">
        <w:t>cadrul</w:t>
      </w:r>
      <w:proofErr w:type="spellEnd"/>
      <w:r w:rsidR="00193221" w:rsidRPr="00193221">
        <w:t xml:space="preserve"> </w:t>
      </w:r>
      <w:proofErr w:type="spellStart"/>
      <w:r w:rsidR="00193221" w:rsidRPr="00193221">
        <w:t>proiectului</w:t>
      </w:r>
      <w:proofErr w:type="spellEnd"/>
      <w:r w:rsidR="00193221" w:rsidRPr="00193221">
        <w:t xml:space="preserve"> Erasmus+ STIMULATING CREATIVITY IN DIGITALIZATION ERA!    CAZE . 2021-1-ES02-KA220-YOU-000028880 </w:t>
      </w:r>
      <w:r w:rsidR="00193221">
        <w:t xml:space="preserve">, </w:t>
      </w:r>
      <w:proofErr w:type="spellStart"/>
      <w:r w:rsidRPr="00E26901">
        <w:t>să</w:t>
      </w:r>
      <w:proofErr w:type="spellEnd"/>
      <w:r w:rsidRPr="00E26901">
        <w:t xml:space="preserve"> fie </w:t>
      </w:r>
      <w:proofErr w:type="spellStart"/>
      <w:r w:rsidRPr="00E26901">
        <w:t>autorizați</w:t>
      </w:r>
      <w:proofErr w:type="spellEnd"/>
      <w:r w:rsidRPr="00E26901">
        <w:t xml:space="preserve"> </w:t>
      </w:r>
      <w:proofErr w:type="spellStart"/>
      <w:r w:rsidRPr="00E26901">
        <w:t>să</w:t>
      </w:r>
      <w:proofErr w:type="spellEnd"/>
      <w:r w:rsidRPr="00E26901">
        <w:t xml:space="preserve"> </w:t>
      </w:r>
      <w:proofErr w:type="spellStart"/>
      <w:r w:rsidRPr="00E26901">
        <w:t>prelucreze</w:t>
      </w:r>
      <w:proofErr w:type="spellEnd"/>
      <w:r w:rsidRPr="00E26901">
        <w:t xml:space="preserve"> </w:t>
      </w:r>
      <w:proofErr w:type="spellStart"/>
      <w:r w:rsidRPr="00E26901">
        <w:t>datele</w:t>
      </w:r>
      <w:proofErr w:type="spellEnd"/>
      <w:r w:rsidRPr="00E26901">
        <w:t xml:space="preserve"> cu </w:t>
      </w:r>
      <w:proofErr w:type="spellStart"/>
      <w:r w:rsidRPr="00E26901">
        <w:t>caracter</w:t>
      </w:r>
      <w:proofErr w:type="spellEnd"/>
      <w:r w:rsidRPr="00E26901">
        <w:t xml:space="preserve"> personal ale </w:t>
      </w:r>
      <w:proofErr w:type="spellStart"/>
      <w:r w:rsidRPr="00E26901">
        <w:t>copilului</w:t>
      </w:r>
      <w:proofErr w:type="spellEnd"/>
      <w:r w:rsidRPr="00E26901">
        <w:t xml:space="preserve"> meu </w:t>
      </w:r>
      <w:proofErr w:type="spellStart"/>
      <w:r w:rsidRPr="00E26901">
        <w:t>în</w:t>
      </w:r>
      <w:proofErr w:type="spellEnd"/>
      <w:r w:rsidRPr="00E26901">
        <w:t xml:space="preserve"> </w:t>
      </w:r>
      <w:proofErr w:type="spellStart"/>
      <w:r w:rsidRPr="00E26901">
        <w:t>cadrul</w:t>
      </w:r>
      <w:proofErr w:type="spellEnd"/>
      <w:r w:rsidRPr="00E26901">
        <w:t xml:space="preserve"> </w:t>
      </w:r>
      <w:proofErr w:type="spellStart"/>
      <w:r w:rsidRPr="00E26901">
        <w:t>activităților</w:t>
      </w:r>
      <w:proofErr w:type="spellEnd"/>
      <w:r w:rsidRPr="00E26901">
        <w:t xml:space="preserve"> </w:t>
      </w:r>
      <w:proofErr w:type="spellStart"/>
      <w:r w:rsidRPr="00E26901">
        <w:t>evenimentului</w:t>
      </w:r>
      <w:proofErr w:type="spellEnd"/>
      <w:r w:rsidRPr="00E26901">
        <w:t xml:space="preserve">: </w:t>
      </w:r>
      <w:proofErr w:type="spellStart"/>
      <w:r w:rsidRPr="00E26901">
        <w:t>nume</w:t>
      </w:r>
      <w:proofErr w:type="spellEnd"/>
      <w:r w:rsidRPr="00E26901">
        <w:t xml:space="preserve">, </w:t>
      </w:r>
      <w:proofErr w:type="spellStart"/>
      <w:r w:rsidRPr="00E26901">
        <w:t>prenume</w:t>
      </w:r>
      <w:proofErr w:type="spellEnd"/>
      <w:r w:rsidRPr="00E26901">
        <w:t xml:space="preserve">, </w:t>
      </w:r>
      <w:proofErr w:type="spellStart"/>
      <w:r w:rsidRPr="00E26901">
        <w:t>rezultate</w:t>
      </w:r>
      <w:proofErr w:type="spellEnd"/>
      <w:r w:rsidRPr="00E26901">
        <w:t xml:space="preserve">, </w:t>
      </w:r>
      <w:proofErr w:type="spellStart"/>
      <w:r w:rsidRPr="00E26901">
        <w:t>realizarea</w:t>
      </w:r>
      <w:proofErr w:type="spellEnd"/>
      <w:r w:rsidRPr="00E26901">
        <w:t xml:space="preserve"> de </w:t>
      </w:r>
      <w:proofErr w:type="spellStart"/>
      <w:r w:rsidRPr="00E26901">
        <w:t>fotografii</w:t>
      </w:r>
      <w:proofErr w:type="spellEnd"/>
      <w:r w:rsidRPr="00E26901">
        <w:t xml:space="preserve"> </w:t>
      </w:r>
      <w:proofErr w:type="spellStart"/>
      <w:r w:rsidRPr="00E26901">
        <w:t>și</w:t>
      </w:r>
      <w:proofErr w:type="spellEnd"/>
      <w:r w:rsidRPr="00E26901">
        <w:t xml:space="preserve"> </w:t>
      </w:r>
      <w:proofErr w:type="spellStart"/>
      <w:r w:rsidRPr="00E26901">
        <w:t>folosirea</w:t>
      </w:r>
      <w:proofErr w:type="spellEnd"/>
      <w:r w:rsidRPr="00E26901">
        <w:t xml:space="preserve"> lor </w:t>
      </w:r>
      <w:proofErr w:type="spellStart"/>
      <w:r w:rsidRPr="00E26901">
        <w:t>pentru</w:t>
      </w:r>
      <w:proofErr w:type="spellEnd"/>
      <w:r w:rsidRPr="00E26901">
        <w:t xml:space="preserve"> </w:t>
      </w:r>
      <w:proofErr w:type="spellStart"/>
      <w:r w:rsidRPr="00E26901">
        <w:t>diseminare</w:t>
      </w:r>
      <w:proofErr w:type="spellEnd"/>
      <w:r w:rsidRPr="00E26901">
        <w:t xml:space="preserve"> pe </w:t>
      </w:r>
      <w:proofErr w:type="spellStart"/>
      <w:r w:rsidRPr="00E26901">
        <w:t>rețelele</w:t>
      </w:r>
      <w:proofErr w:type="spellEnd"/>
      <w:r w:rsidRPr="00E26901">
        <w:t xml:space="preserve"> de </w:t>
      </w:r>
      <w:proofErr w:type="spellStart"/>
      <w:r w:rsidRPr="00E26901">
        <w:t>socializare</w:t>
      </w:r>
      <w:proofErr w:type="spellEnd"/>
      <w:r w:rsidRPr="00E26901">
        <w:t xml:space="preserve"> ale </w:t>
      </w:r>
      <w:proofErr w:type="spellStart"/>
      <w:r w:rsidR="00193221" w:rsidRPr="00193221">
        <w:t>proiectului</w:t>
      </w:r>
      <w:proofErr w:type="spellEnd"/>
      <w:r w:rsidRPr="00E26901">
        <w:t xml:space="preserve">, </w:t>
      </w:r>
      <w:proofErr w:type="spellStart"/>
      <w:r w:rsidRPr="00E26901">
        <w:t>în</w:t>
      </w:r>
      <w:proofErr w:type="spellEnd"/>
      <w:r w:rsidRPr="00E26901">
        <w:t xml:space="preserve"> </w:t>
      </w:r>
      <w:proofErr w:type="spellStart"/>
      <w:r w:rsidRPr="00E26901">
        <w:t>baza</w:t>
      </w:r>
      <w:proofErr w:type="spellEnd"/>
      <w:r w:rsidRPr="00E26901">
        <w:t xml:space="preserve"> </w:t>
      </w:r>
      <w:proofErr w:type="spellStart"/>
      <w:r w:rsidRPr="00E26901">
        <w:t>Regulamentului</w:t>
      </w:r>
      <w:proofErr w:type="spellEnd"/>
      <w:r w:rsidRPr="00E26901">
        <w:t xml:space="preserve"> 679/26 </w:t>
      </w:r>
      <w:proofErr w:type="spellStart"/>
      <w:r w:rsidRPr="00E26901">
        <w:t>aprilie</w:t>
      </w:r>
      <w:proofErr w:type="spellEnd"/>
      <w:r w:rsidRPr="00E26901">
        <w:t xml:space="preserve"> 2016 </w:t>
      </w:r>
      <w:proofErr w:type="spellStart"/>
      <w:r w:rsidRPr="00E26901">
        <w:t>privind</w:t>
      </w:r>
      <w:proofErr w:type="spellEnd"/>
      <w:r w:rsidRPr="00E26901">
        <w:t xml:space="preserve"> </w:t>
      </w:r>
      <w:proofErr w:type="spellStart"/>
      <w:r w:rsidRPr="00E26901">
        <w:t>protecţia</w:t>
      </w:r>
      <w:proofErr w:type="spellEnd"/>
      <w:r w:rsidRPr="00E26901">
        <w:t xml:space="preserve"> </w:t>
      </w:r>
      <w:proofErr w:type="spellStart"/>
      <w:r w:rsidRPr="00E26901">
        <w:t>persoanelor</w:t>
      </w:r>
      <w:proofErr w:type="spellEnd"/>
      <w:r w:rsidRPr="00E26901">
        <w:t xml:space="preserve"> </w:t>
      </w:r>
      <w:proofErr w:type="spellStart"/>
      <w:r w:rsidRPr="00E26901">
        <w:t>fizice</w:t>
      </w:r>
      <w:proofErr w:type="spellEnd"/>
      <w:r w:rsidRPr="00E26901">
        <w:t xml:space="preserve"> </w:t>
      </w:r>
      <w:proofErr w:type="spellStart"/>
      <w:r w:rsidRPr="00E26901">
        <w:t>în</w:t>
      </w:r>
      <w:proofErr w:type="spellEnd"/>
      <w:r w:rsidRPr="00E26901">
        <w:t xml:space="preserve"> </w:t>
      </w:r>
      <w:proofErr w:type="spellStart"/>
      <w:r w:rsidRPr="00E26901">
        <w:t>ceea</w:t>
      </w:r>
      <w:proofErr w:type="spellEnd"/>
      <w:r w:rsidRPr="00E26901">
        <w:t xml:space="preserve"> </w:t>
      </w:r>
      <w:proofErr w:type="spellStart"/>
      <w:r w:rsidRPr="00E26901">
        <w:t>ce</w:t>
      </w:r>
      <w:proofErr w:type="spellEnd"/>
      <w:r w:rsidRPr="00E26901">
        <w:t xml:space="preserve"> </w:t>
      </w:r>
      <w:proofErr w:type="spellStart"/>
      <w:r w:rsidRPr="00E26901">
        <w:t>priveşte</w:t>
      </w:r>
      <w:proofErr w:type="spellEnd"/>
      <w:r w:rsidRPr="00E26901">
        <w:t xml:space="preserve"> </w:t>
      </w:r>
      <w:proofErr w:type="spellStart"/>
      <w:r w:rsidRPr="00E26901">
        <w:t>prelucrarea</w:t>
      </w:r>
      <w:proofErr w:type="spellEnd"/>
      <w:r w:rsidRPr="00E26901">
        <w:t xml:space="preserve"> </w:t>
      </w:r>
      <w:proofErr w:type="spellStart"/>
      <w:r w:rsidRPr="00E26901">
        <w:t>datelor</w:t>
      </w:r>
      <w:proofErr w:type="spellEnd"/>
      <w:r w:rsidRPr="00E26901">
        <w:t xml:space="preserve"> cu </w:t>
      </w:r>
      <w:proofErr w:type="spellStart"/>
      <w:r w:rsidRPr="00E26901">
        <w:t>caracter</w:t>
      </w:r>
      <w:proofErr w:type="spellEnd"/>
      <w:r w:rsidRPr="00E26901">
        <w:t xml:space="preserve"> personal </w:t>
      </w:r>
      <w:proofErr w:type="spellStart"/>
      <w:r w:rsidRPr="00E26901">
        <w:t>şi</w:t>
      </w:r>
      <w:proofErr w:type="spellEnd"/>
      <w:r w:rsidRPr="00E26901">
        <w:t xml:space="preserve"> </w:t>
      </w:r>
      <w:proofErr w:type="spellStart"/>
      <w:r w:rsidRPr="00E26901">
        <w:t>privind</w:t>
      </w:r>
      <w:proofErr w:type="spellEnd"/>
      <w:r w:rsidRPr="00E26901">
        <w:t xml:space="preserve"> libera </w:t>
      </w:r>
      <w:proofErr w:type="spellStart"/>
      <w:r w:rsidRPr="00E26901">
        <w:t>circulaţie</w:t>
      </w:r>
      <w:proofErr w:type="spellEnd"/>
      <w:r w:rsidRPr="00E26901">
        <w:t xml:space="preserve"> a </w:t>
      </w:r>
      <w:proofErr w:type="spellStart"/>
      <w:r w:rsidRPr="00E26901">
        <w:t>acestor</w:t>
      </w:r>
      <w:proofErr w:type="spellEnd"/>
      <w:r w:rsidRPr="00E26901">
        <w:t xml:space="preserve"> date </w:t>
      </w:r>
      <w:proofErr w:type="spellStart"/>
      <w:r w:rsidRPr="00E26901">
        <w:t>şi</w:t>
      </w:r>
      <w:proofErr w:type="spellEnd"/>
      <w:r w:rsidRPr="00E26901">
        <w:t xml:space="preserve"> de </w:t>
      </w:r>
      <w:proofErr w:type="spellStart"/>
      <w:r w:rsidRPr="00E26901">
        <w:t>abrogare</w:t>
      </w:r>
      <w:proofErr w:type="spellEnd"/>
      <w:r w:rsidRPr="00E26901">
        <w:t xml:space="preserve"> a </w:t>
      </w:r>
      <w:proofErr w:type="spellStart"/>
      <w:r w:rsidRPr="00E26901">
        <w:t>Directivei</w:t>
      </w:r>
      <w:proofErr w:type="spellEnd"/>
      <w:r w:rsidRPr="00E26901">
        <w:t xml:space="preserve"> 95/46/CE (</w:t>
      </w:r>
      <w:proofErr w:type="spellStart"/>
      <w:r w:rsidRPr="00E26901">
        <w:t>Regulamentul</w:t>
      </w:r>
      <w:proofErr w:type="spellEnd"/>
      <w:r w:rsidRPr="00E26901">
        <w:t xml:space="preserve"> general </w:t>
      </w:r>
      <w:proofErr w:type="spellStart"/>
      <w:r w:rsidRPr="00E26901">
        <w:t>privind</w:t>
      </w:r>
      <w:proofErr w:type="spellEnd"/>
      <w:r w:rsidRPr="00E26901">
        <w:t xml:space="preserve"> </w:t>
      </w:r>
      <w:proofErr w:type="spellStart"/>
      <w:r w:rsidRPr="00E26901">
        <w:t>protecţia</w:t>
      </w:r>
      <w:proofErr w:type="spellEnd"/>
      <w:r w:rsidRPr="00E26901">
        <w:t xml:space="preserve"> </w:t>
      </w:r>
      <w:proofErr w:type="spellStart"/>
      <w:r w:rsidRPr="00E26901">
        <w:t>datelor</w:t>
      </w:r>
      <w:proofErr w:type="spellEnd"/>
      <w:r w:rsidRPr="00E26901">
        <w:t xml:space="preserve">) </w:t>
      </w:r>
      <w:proofErr w:type="spellStart"/>
      <w:r w:rsidRPr="00E26901">
        <w:t>adoptat</w:t>
      </w:r>
      <w:proofErr w:type="spellEnd"/>
      <w:r w:rsidRPr="00E26901">
        <w:t xml:space="preserve"> de </w:t>
      </w:r>
      <w:proofErr w:type="spellStart"/>
      <w:r w:rsidRPr="00E26901">
        <w:t>Parlamentul</w:t>
      </w:r>
      <w:proofErr w:type="spellEnd"/>
      <w:r w:rsidRPr="00E26901">
        <w:t xml:space="preserve"> European </w:t>
      </w:r>
      <w:proofErr w:type="spellStart"/>
      <w:r w:rsidRPr="00E26901">
        <w:t>şi</w:t>
      </w:r>
      <w:proofErr w:type="spellEnd"/>
      <w:r w:rsidRPr="00E26901">
        <w:t xml:space="preserve"> </w:t>
      </w:r>
      <w:proofErr w:type="spellStart"/>
      <w:r w:rsidRPr="00E26901">
        <w:t>Consiliul</w:t>
      </w:r>
      <w:proofErr w:type="spellEnd"/>
      <w:r w:rsidRPr="00E26901">
        <w:t xml:space="preserve"> </w:t>
      </w:r>
      <w:proofErr w:type="spellStart"/>
      <w:r w:rsidRPr="00E26901">
        <w:t>Uniunii</w:t>
      </w:r>
      <w:proofErr w:type="spellEnd"/>
      <w:r w:rsidRPr="00E26901">
        <w:t xml:space="preserve"> </w:t>
      </w:r>
      <w:proofErr w:type="spellStart"/>
      <w:r w:rsidRPr="00E26901">
        <w:t>Europene</w:t>
      </w:r>
      <w:proofErr w:type="spellEnd"/>
      <w:r w:rsidR="00522E26">
        <w:t xml:space="preserve">. </w:t>
      </w:r>
      <w:proofErr w:type="spellStart"/>
      <w:r w:rsidRPr="00A71536">
        <w:t>Declar</w:t>
      </w:r>
      <w:proofErr w:type="spellEnd"/>
      <w:r w:rsidRPr="00A71536">
        <w:t xml:space="preserve"> </w:t>
      </w:r>
      <w:proofErr w:type="spellStart"/>
      <w:r w:rsidRPr="00A71536">
        <w:t>că</w:t>
      </w:r>
      <w:proofErr w:type="spellEnd"/>
      <w:r w:rsidRPr="00A71536">
        <w:t xml:space="preserve"> am </w:t>
      </w:r>
      <w:proofErr w:type="spellStart"/>
      <w:r w:rsidRPr="00A71536">
        <w:t>luat</w:t>
      </w:r>
      <w:proofErr w:type="spellEnd"/>
      <w:r w:rsidRPr="00A71536">
        <w:t xml:space="preserve"> la </w:t>
      </w:r>
      <w:proofErr w:type="spellStart"/>
      <w:r w:rsidRPr="00A71536">
        <w:t>cunoștință</w:t>
      </w:r>
      <w:proofErr w:type="spellEnd"/>
      <w:r w:rsidRPr="00A71536">
        <w:t xml:space="preserve"> de </w:t>
      </w:r>
      <w:proofErr w:type="spellStart"/>
      <w:r w:rsidRPr="00A71536">
        <w:t>drepturile</w:t>
      </w:r>
      <w:proofErr w:type="spellEnd"/>
      <w:r w:rsidRPr="00A71536">
        <w:t xml:space="preserve"> </w:t>
      </w:r>
      <w:proofErr w:type="spellStart"/>
      <w:r w:rsidRPr="00A71536">
        <w:t>conferite</w:t>
      </w:r>
      <w:proofErr w:type="spellEnd"/>
      <w:r w:rsidRPr="00A71536">
        <w:t xml:space="preserve"> de </w:t>
      </w:r>
      <w:proofErr w:type="spellStart"/>
      <w:r w:rsidRPr="00A71536">
        <w:t>Regulamentul</w:t>
      </w:r>
      <w:proofErr w:type="spellEnd"/>
      <w:r w:rsidRPr="00A71536">
        <w:t xml:space="preserve"> UE 679/2016, </w:t>
      </w:r>
      <w:proofErr w:type="spellStart"/>
      <w:r w:rsidRPr="00A71536">
        <w:t>inclusiv</w:t>
      </w:r>
      <w:proofErr w:type="spellEnd"/>
      <w:r w:rsidRPr="00A71536">
        <w:t xml:space="preserve"> </w:t>
      </w:r>
      <w:proofErr w:type="spellStart"/>
      <w:r w:rsidRPr="00A71536">
        <w:t>despre</w:t>
      </w:r>
      <w:proofErr w:type="spellEnd"/>
      <w:r w:rsidRPr="00A71536">
        <w:t xml:space="preserve"> </w:t>
      </w:r>
      <w:proofErr w:type="spellStart"/>
      <w:r w:rsidRPr="00A71536">
        <w:t>drepturile</w:t>
      </w:r>
      <w:proofErr w:type="spellEnd"/>
      <w:r w:rsidRPr="00A71536">
        <w:t xml:space="preserve"> pe care </w:t>
      </w:r>
      <w:proofErr w:type="spellStart"/>
      <w:r w:rsidRPr="00A71536">
        <w:t>subiecții</w:t>
      </w:r>
      <w:proofErr w:type="spellEnd"/>
      <w:r w:rsidRPr="00A71536">
        <w:t xml:space="preserve"> </w:t>
      </w:r>
      <w:proofErr w:type="spellStart"/>
      <w:r w:rsidRPr="00A71536">
        <w:t>datelor</w:t>
      </w:r>
      <w:proofErr w:type="spellEnd"/>
      <w:r w:rsidRPr="00A71536">
        <w:t xml:space="preserve"> cu </w:t>
      </w:r>
      <w:proofErr w:type="spellStart"/>
      <w:r w:rsidRPr="00A71536">
        <w:t>caracter</w:t>
      </w:r>
      <w:proofErr w:type="spellEnd"/>
      <w:r w:rsidRPr="00A71536">
        <w:t xml:space="preserve"> personal le </w:t>
      </w:r>
      <w:proofErr w:type="spellStart"/>
      <w:r w:rsidRPr="00A71536">
        <w:t>dețin</w:t>
      </w:r>
      <w:proofErr w:type="spellEnd"/>
      <w:r w:rsidRPr="00A71536">
        <w:t xml:space="preserve">, </w:t>
      </w:r>
      <w:proofErr w:type="spellStart"/>
      <w:r w:rsidRPr="00A71536">
        <w:t>respectiv</w:t>
      </w:r>
      <w:proofErr w:type="spellEnd"/>
      <w:r w:rsidRPr="00A71536">
        <w:t xml:space="preserve">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acces</w:t>
      </w:r>
      <w:proofErr w:type="spellEnd"/>
      <w:r w:rsidRPr="00A71536">
        <w:t xml:space="preserve"> la date,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ștergerea</w:t>
      </w:r>
      <w:proofErr w:type="spellEnd"/>
      <w:r w:rsidRPr="00A71536">
        <w:t xml:space="preserve"> </w:t>
      </w:r>
      <w:proofErr w:type="spellStart"/>
      <w:r w:rsidRPr="00A71536">
        <w:t>datelor</w:t>
      </w:r>
      <w:proofErr w:type="spellEnd"/>
      <w:r w:rsidRPr="00A71536">
        <w:t xml:space="preserve"> („</w:t>
      </w:r>
      <w:proofErr w:type="spellStart"/>
      <w:r w:rsidRPr="00A71536">
        <w:t>dreptul</w:t>
      </w:r>
      <w:proofErr w:type="spellEnd"/>
      <w:r w:rsidRPr="00A71536">
        <w:t xml:space="preserve"> de a fi </w:t>
      </w:r>
      <w:proofErr w:type="spellStart"/>
      <w:r w:rsidRPr="00A71536">
        <w:t>uitat</w:t>
      </w:r>
      <w:proofErr w:type="spellEnd"/>
      <w:r w:rsidRPr="00A71536">
        <w:t xml:space="preserve">”),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restricționare</w:t>
      </w:r>
      <w:proofErr w:type="spellEnd"/>
      <w:r w:rsidRPr="00A71536">
        <w:t xml:space="preserve">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portabilitatea</w:t>
      </w:r>
      <w:proofErr w:type="spellEnd"/>
      <w:r w:rsidRPr="00A71536">
        <w:t xml:space="preserve"> </w:t>
      </w:r>
      <w:proofErr w:type="spellStart"/>
      <w:r w:rsidRPr="00A71536">
        <w:t>datelor</w:t>
      </w:r>
      <w:proofErr w:type="spellEnd"/>
      <w:r w:rsidRPr="00A71536">
        <w:t xml:space="preserve">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opoziție</w:t>
      </w:r>
      <w:proofErr w:type="spellEnd"/>
      <w:r w:rsidRPr="00A71536">
        <w:t xml:space="preserve">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rectificare</w:t>
      </w:r>
      <w:proofErr w:type="spellEnd"/>
      <w:r w:rsidRPr="00A71536">
        <w:t xml:space="preserve"> </w:t>
      </w:r>
      <w:proofErr w:type="spellStart"/>
      <w:r w:rsidRPr="00A71536">
        <w:t>în</w:t>
      </w:r>
      <w:proofErr w:type="spellEnd"/>
      <w:r w:rsidRPr="00A71536">
        <w:t xml:space="preserve"> </w:t>
      </w:r>
      <w:proofErr w:type="spellStart"/>
      <w:r w:rsidRPr="00A71536">
        <w:t>conformitate</w:t>
      </w:r>
      <w:proofErr w:type="spellEnd"/>
      <w:r w:rsidRPr="00A71536">
        <w:t xml:space="preserve"> cu </w:t>
      </w:r>
      <w:proofErr w:type="spellStart"/>
      <w:r w:rsidRPr="00A71536">
        <w:t>prevederile</w:t>
      </w:r>
      <w:proofErr w:type="spellEnd"/>
      <w:r w:rsidRPr="00A71536">
        <w:t xml:space="preserve"> </w:t>
      </w:r>
      <w:proofErr w:type="spellStart"/>
      <w:r w:rsidRPr="00A71536">
        <w:t>legale</w:t>
      </w:r>
      <w:proofErr w:type="spellEnd"/>
      <w:r w:rsidRPr="00A71536">
        <w:t xml:space="preserve"> </w:t>
      </w:r>
      <w:proofErr w:type="spellStart"/>
      <w:r w:rsidRPr="00A71536">
        <w:t>în</w:t>
      </w:r>
      <w:proofErr w:type="spellEnd"/>
      <w:r w:rsidRPr="00A71536">
        <w:t xml:space="preserve"> </w:t>
      </w:r>
      <w:proofErr w:type="spellStart"/>
      <w:r w:rsidRPr="00A71536">
        <w:t>vigoare</w:t>
      </w:r>
      <w:proofErr w:type="spellEnd"/>
      <w:r w:rsidRPr="00A71536">
        <w:t>.</w:t>
      </w:r>
    </w:p>
    <w:p w14:paraId="0BCA378B" w14:textId="4A58DDEC" w:rsidR="00F439F8" w:rsidRPr="00F439F8" w:rsidRDefault="00F439F8" w:rsidP="00F439F8">
      <w:pPr>
        <w:spacing w:line="360" w:lineRule="auto"/>
        <w:jc w:val="both"/>
      </w:pPr>
    </w:p>
    <w:p w14:paraId="657E3F1C" w14:textId="77777777" w:rsidR="00F439F8" w:rsidRDefault="00F439F8" w:rsidP="00F439F8">
      <w:pPr>
        <w:spacing w:line="360" w:lineRule="auto"/>
        <w:jc w:val="both"/>
      </w:pPr>
      <w:r w:rsidRPr="001B4EF7">
        <w:t>DATA</w:t>
      </w:r>
    </w:p>
    <w:p w14:paraId="67C17FBF" w14:textId="1E1BF2D1" w:rsidR="00F439F8" w:rsidRDefault="00F439F8" w:rsidP="00F439F8">
      <w:pPr>
        <w:spacing w:line="360" w:lineRule="auto"/>
        <w:jc w:val="both"/>
      </w:pPr>
      <w:r>
        <w:t>__________________________</w:t>
      </w:r>
      <w:r w:rsidRPr="001B4EF7">
        <w:tab/>
      </w:r>
      <w:r w:rsidRPr="001B4EF7">
        <w:tab/>
      </w:r>
      <w:r w:rsidRPr="001B4EF7">
        <w:tab/>
      </w:r>
      <w:r w:rsidRPr="001B4EF7">
        <w:tab/>
      </w:r>
      <w:r w:rsidRPr="001B4EF7">
        <w:tab/>
      </w:r>
      <w:r w:rsidRPr="001B4EF7">
        <w:tab/>
      </w:r>
    </w:p>
    <w:p w14:paraId="054EC1B2" w14:textId="77777777" w:rsidR="00F439F8" w:rsidRDefault="00F439F8" w:rsidP="00F439F8">
      <w:pPr>
        <w:spacing w:line="360" w:lineRule="auto"/>
        <w:jc w:val="both"/>
      </w:pPr>
    </w:p>
    <w:p w14:paraId="39696E14" w14:textId="70E4DCF0" w:rsidR="00F439F8" w:rsidRDefault="00F439F8" w:rsidP="00F439F8">
      <w:pPr>
        <w:spacing w:line="360" w:lineRule="auto"/>
        <w:jc w:val="right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 </w:t>
      </w:r>
      <w:proofErr w:type="spellStart"/>
      <w:r>
        <w:t>părinte</w:t>
      </w:r>
      <w:proofErr w:type="spellEnd"/>
      <w:r>
        <w:t>/</w:t>
      </w:r>
      <w:proofErr w:type="spellStart"/>
      <w:r>
        <w:t>tutore</w:t>
      </w:r>
      <w:proofErr w:type="spellEnd"/>
      <w:r>
        <w:t>/</w:t>
      </w:r>
      <w:proofErr w:type="spellStart"/>
      <w:r>
        <w:t>reprezentant</w:t>
      </w:r>
      <w:proofErr w:type="spellEnd"/>
      <w:r>
        <w:t xml:space="preserve"> legal,</w:t>
      </w:r>
    </w:p>
    <w:p w14:paraId="16FCC891" w14:textId="77777777" w:rsidR="00F439F8" w:rsidRDefault="00F439F8" w:rsidP="00F439F8">
      <w:pPr>
        <w:spacing w:line="360" w:lineRule="auto"/>
        <w:jc w:val="right"/>
      </w:pPr>
    </w:p>
    <w:p w14:paraId="1CB0D9BF" w14:textId="0C9D3A18" w:rsidR="00F439F8" w:rsidRDefault="00F439F8" w:rsidP="00F439F8">
      <w:pPr>
        <w:spacing w:line="360" w:lineRule="auto"/>
        <w:jc w:val="right"/>
      </w:pPr>
      <w:r>
        <w:t>_______________________________________________</w:t>
      </w:r>
    </w:p>
    <w:p w14:paraId="479E3E1E" w14:textId="77777777" w:rsidR="00F439F8" w:rsidRDefault="00F439F8" w:rsidP="00F439F8">
      <w:pPr>
        <w:spacing w:line="360" w:lineRule="auto"/>
        <w:jc w:val="right"/>
      </w:pPr>
    </w:p>
    <w:p w14:paraId="1CC1D48D" w14:textId="16771171" w:rsidR="00F439F8" w:rsidRDefault="00F439F8" w:rsidP="00F439F8">
      <w:pPr>
        <w:spacing w:line="360" w:lineRule="auto"/>
        <w:jc w:val="right"/>
      </w:pPr>
      <w:proofErr w:type="spellStart"/>
      <w:r>
        <w:lastRenderedPageBreak/>
        <w:t>Semnătura</w:t>
      </w:r>
      <w:proofErr w:type="spellEnd"/>
      <w:r>
        <w:t xml:space="preserve"> _______________________________</w:t>
      </w:r>
    </w:p>
    <w:p w14:paraId="5303DBEB" w14:textId="55C1E37D" w:rsidR="00F439F8" w:rsidRDefault="00F439F8" w:rsidP="00F439F8">
      <w:pPr>
        <w:spacing w:line="360" w:lineRule="auto"/>
        <w:rPr>
          <w:b/>
        </w:rPr>
      </w:pPr>
    </w:p>
    <w:p w14:paraId="0A411099" w14:textId="77777777" w:rsidR="00522E26" w:rsidRDefault="00522E26" w:rsidP="00F439F8">
      <w:pPr>
        <w:spacing w:line="360" w:lineRule="auto"/>
        <w:rPr>
          <w:b/>
        </w:rPr>
      </w:pPr>
    </w:p>
    <w:p w14:paraId="5618B723" w14:textId="77777777" w:rsidR="00F439F8" w:rsidRDefault="00F439F8" w:rsidP="00F439F8">
      <w:pPr>
        <w:spacing w:line="360" w:lineRule="auto"/>
        <w:rPr>
          <w:b/>
        </w:rPr>
      </w:pPr>
      <w:proofErr w:type="spellStart"/>
      <w:r w:rsidRPr="001B4EF7">
        <w:rPr>
          <w:b/>
        </w:rPr>
        <w:t>Declaraţie</w:t>
      </w:r>
      <w:proofErr w:type="spellEnd"/>
      <w:r w:rsidRPr="001B4EF7">
        <w:rPr>
          <w:b/>
        </w:rPr>
        <w:t xml:space="preserve"> de </w:t>
      </w:r>
      <w:proofErr w:type="spellStart"/>
      <w:r w:rsidRPr="001B4EF7">
        <w:rPr>
          <w:b/>
        </w:rPr>
        <w:t>consimţământ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privind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acordul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pentru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prelucrarea</w:t>
      </w:r>
      <w:proofErr w:type="spellEnd"/>
      <w:r w:rsidRPr="001B4EF7">
        <w:rPr>
          <w:b/>
        </w:rPr>
        <w:t xml:space="preserve"> </w:t>
      </w:r>
      <w:proofErr w:type="spellStart"/>
      <w:r w:rsidRPr="001B4EF7">
        <w:rPr>
          <w:b/>
        </w:rPr>
        <w:t>datelor</w:t>
      </w:r>
      <w:proofErr w:type="spellEnd"/>
      <w:r w:rsidRPr="001B4EF7">
        <w:rPr>
          <w:b/>
        </w:rPr>
        <w:t xml:space="preserve"> cu </w:t>
      </w:r>
      <w:proofErr w:type="spellStart"/>
      <w:r w:rsidRPr="001B4EF7">
        <w:rPr>
          <w:b/>
        </w:rPr>
        <w:t>caracter</w:t>
      </w:r>
      <w:proofErr w:type="spellEnd"/>
      <w:r w:rsidRPr="001B4EF7">
        <w:rPr>
          <w:b/>
        </w:rPr>
        <w:t xml:space="preserve"> personal</w:t>
      </w:r>
    </w:p>
    <w:p w14:paraId="0D36A1B8" w14:textId="77777777" w:rsidR="00F439F8" w:rsidRDefault="00F439F8" w:rsidP="00F439F8">
      <w:pPr>
        <w:spacing w:line="360" w:lineRule="auto"/>
        <w:rPr>
          <w:b/>
        </w:rPr>
      </w:pPr>
      <w:r>
        <w:rPr>
          <w:b/>
        </w:rPr>
        <w:t>-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elevii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majori</w:t>
      </w:r>
      <w:proofErr w:type="spellEnd"/>
      <w:r>
        <w:rPr>
          <w:b/>
        </w:rPr>
        <w:t>-</w:t>
      </w:r>
    </w:p>
    <w:p w14:paraId="6B14B583" w14:textId="77777777" w:rsidR="007E35D4" w:rsidRDefault="007E35D4" w:rsidP="00F439F8">
      <w:pPr>
        <w:spacing w:line="360" w:lineRule="auto"/>
        <w:jc w:val="both"/>
      </w:pPr>
    </w:p>
    <w:p w14:paraId="47BE0DDA" w14:textId="486879C7" w:rsidR="00F439F8" w:rsidRDefault="00F439F8" w:rsidP="00F439F8">
      <w:pPr>
        <w:spacing w:line="360" w:lineRule="auto"/>
        <w:jc w:val="both"/>
      </w:pPr>
      <w:proofErr w:type="spellStart"/>
      <w:r w:rsidRPr="001B4EF7">
        <w:t>Subsemnatul</w:t>
      </w:r>
      <w:proofErr w:type="spellEnd"/>
      <w:r w:rsidRPr="001B4EF7">
        <w:t>(a)</w:t>
      </w:r>
      <w:r>
        <w:t xml:space="preserve"> _______________________________________________</w:t>
      </w:r>
      <w:r w:rsidRPr="001B4EF7">
        <w:t xml:space="preserve">, </w:t>
      </w:r>
      <w:r>
        <w:t>CNP __ __ __ __ __ __ __ __ __ __ __ __ __</w:t>
      </w:r>
      <w:r w:rsidRPr="001B4EF7">
        <w:t xml:space="preserve">, </w:t>
      </w:r>
      <w:proofErr w:type="spellStart"/>
      <w:r w:rsidRPr="001B4EF7">
        <w:t>posesor</w:t>
      </w:r>
      <w:proofErr w:type="spellEnd"/>
      <w:r w:rsidRPr="001B4EF7">
        <w:t xml:space="preserve"> al C.I. seria</w:t>
      </w:r>
      <w:r>
        <w:t xml:space="preserve"> ____,</w:t>
      </w:r>
      <w:r w:rsidRPr="001B4EF7">
        <w:t xml:space="preserve"> nr</w:t>
      </w:r>
      <w:r>
        <w:t>. ________________</w:t>
      </w:r>
      <w:r w:rsidRPr="001B4EF7">
        <w:t xml:space="preserve">, </w:t>
      </w:r>
      <w:proofErr w:type="spellStart"/>
      <w:r w:rsidRPr="001B4EF7">
        <w:t>eliberată</w:t>
      </w:r>
      <w:proofErr w:type="spellEnd"/>
      <w:r w:rsidRPr="001B4EF7">
        <w:t xml:space="preserve"> de</w:t>
      </w:r>
      <w:r>
        <w:t>______________________</w:t>
      </w:r>
      <w:r w:rsidRPr="001B4EF7">
        <w:t xml:space="preserve">, la data de </w:t>
      </w:r>
      <w:r>
        <w:t>_________________,</w:t>
      </w:r>
      <w:r w:rsidRPr="001B4EF7">
        <w:t xml:space="preserve"> </w:t>
      </w:r>
      <w:proofErr w:type="spellStart"/>
      <w:r w:rsidRPr="001B4EF7">
        <w:t>domiciliat</w:t>
      </w:r>
      <w:proofErr w:type="spellEnd"/>
      <w:r w:rsidRPr="001B4EF7">
        <w:t>(ă) în</w:t>
      </w:r>
      <w:r>
        <w:t xml:space="preserve">____________________________________________________________________________________, </w:t>
      </w:r>
      <w:proofErr w:type="spellStart"/>
      <w:r>
        <w:t>elev</w:t>
      </w:r>
      <w:proofErr w:type="spellEnd"/>
      <w:r>
        <w:t xml:space="preserve">(ă) la Liceul/Colegiul/Școala_______________________________________________________________________ </w:t>
      </w:r>
      <w:proofErr w:type="spellStart"/>
      <w:r w:rsidRPr="001B4EF7">
        <w:t>declar</w:t>
      </w:r>
      <w:proofErr w:type="spellEnd"/>
      <w:r w:rsidRPr="001B4EF7">
        <w:t xml:space="preserve"> </w:t>
      </w:r>
      <w:proofErr w:type="spellStart"/>
      <w:r w:rsidRPr="001B4EF7">
        <w:t>că</w:t>
      </w:r>
      <w:proofErr w:type="spellEnd"/>
      <w:r w:rsidRPr="001B4EF7">
        <w:t xml:space="preserve">: </w:t>
      </w:r>
    </w:p>
    <w:p w14:paraId="478C6AB4" w14:textId="1BB96D00" w:rsidR="00F439F8" w:rsidRDefault="00F439F8" w:rsidP="00F439F8">
      <w:pPr>
        <w:spacing w:line="360" w:lineRule="auto"/>
        <w:jc w:val="both"/>
      </w:pPr>
      <w:r w:rsidRPr="001B4EF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1654C8" wp14:editId="316CE501">
                <wp:simplePos x="0" y="0"/>
                <wp:positionH relativeFrom="column">
                  <wp:posOffset>7620</wp:posOffset>
                </wp:positionH>
                <wp:positionV relativeFrom="paragraph">
                  <wp:posOffset>-1905</wp:posOffset>
                </wp:positionV>
                <wp:extent cx="266700" cy="152400"/>
                <wp:effectExtent l="7620" t="10160" r="11430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6CBDA" id="Rectangle 3" o:spid="_x0000_s1026" style="position:absolute;margin-left:.6pt;margin-top:-.15pt;width:21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"/>
            </w:pict>
          </mc:Fallback>
        </mc:AlternateContent>
      </w:r>
      <w:r>
        <w:t xml:space="preserve">  </w:t>
      </w:r>
      <w:r>
        <w:tab/>
        <w:t xml:space="preserve">Sunt de </w:t>
      </w:r>
      <w:proofErr w:type="spellStart"/>
      <w:r>
        <w:t>acord</w:t>
      </w:r>
      <w:proofErr w:type="spellEnd"/>
      <w:r w:rsidRPr="001B4EF7">
        <w:t xml:space="preserve"> </w:t>
      </w:r>
      <w:r>
        <w:t xml:space="preserve">ca </w:t>
      </w:r>
      <w:proofErr w:type="spellStart"/>
      <w:r>
        <w:t>organizatorii</w:t>
      </w:r>
      <w:proofErr w:type="spellEnd"/>
      <w:r>
        <w:t xml:space="preserve"> </w:t>
      </w:r>
      <w:bookmarkStart w:id="2" w:name="_Hlk161689218"/>
      <w:r w:rsidR="00BE41D9">
        <w:t xml:space="preserve">EVENIMENTULUI DE </w:t>
      </w:r>
      <w:r w:rsidR="004D3D1E">
        <w:t xml:space="preserve">TESTARE SI </w:t>
      </w:r>
      <w:r w:rsidR="00BE41D9">
        <w:t xml:space="preserve">LANSARE A PLATFORMEI CAZE STORE </w:t>
      </w:r>
      <w:r w:rsidR="00193221">
        <w:t xml:space="preserve">, </w:t>
      </w:r>
      <w:proofErr w:type="spellStart"/>
      <w:r w:rsidR="00193221">
        <w:t>produs</w:t>
      </w:r>
      <w:proofErr w:type="spellEnd"/>
      <w:r w:rsidR="00193221">
        <w:t xml:space="preserve"> final in </w:t>
      </w:r>
      <w:proofErr w:type="spellStart"/>
      <w:r w:rsidR="00193221">
        <w:t>cadrul</w:t>
      </w:r>
      <w:proofErr w:type="spellEnd"/>
      <w:r w:rsidR="00193221">
        <w:t xml:space="preserve"> </w:t>
      </w:r>
      <w:proofErr w:type="spellStart"/>
      <w:r w:rsidR="00193221">
        <w:t>proiectului</w:t>
      </w:r>
      <w:proofErr w:type="spellEnd"/>
      <w:r w:rsidR="00193221">
        <w:t xml:space="preserve"> Erasmus+ </w:t>
      </w:r>
      <w:r w:rsidR="00F416D8" w:rsidRPr="00F416D8">
        <w:t>STIMULATING CREATIVITY IN DIGITALIZATION ERA!    CAZE . 2021-1-ES02-KA220-YOU-000028880</w:t>
      </w:r>
      <w:bookmarkEnd w:id="2"/>
      <w:r w:rsidR="00287D77">
        <w:t>,</w:t>
      </w:r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autorizați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prelucreze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mele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activităților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: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prenume</w:t>
      </w:r>
      <w:proofErr w:type="spellEnd"/>
      <w:r>
        <w:t xml:space="preserve">, </w:t>
      </w:r>
      <w:proofErr w:type="spellStart"/>
      <w:r>
        <w:t>rezultate</w:t>
      </w:r>
      <w:proofErr w:type="spellEnd"/>
      <w:r>
        <w:t xml:space="preserve">, </w:t>
      </w:r>
      <w:proofErr w:type="spellStart"/>
      <w:r>
        <w:t>realizarea</w:t>
      </w:r>
      <w:proofErr w:type="spellEnd"/>
      <w:r>
        <w:t xml:space="preserve"> de </w:t>
      </w:r>
      <w:proofErr w:type="spellStart"/>
      <w:r>
        <w:t>fotografii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folosirea</w:t>
      </w:r>
      <w:proofErr w:type="spellEnd"/>
      <w:r>
        <w:t xml:space="preserve"> lor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diseminare</w:t>
      </w:r>
      <w:proofErr w:type="spellEnd"/>
      <w:r>
        <w:t xml:space="preserve"> pe </w:t>
      </w:r>
      <w:proofErr w:type="spellStart"/>
      <w:r>
        <w:t>rețelele</w:t>
      </w:r>
      <w:proofErr w:type="spellEnd"/>
      <w:r>
        <w:t xml:space="preserve"> de </w:t>
      </w:r>
      <w:proofErr w:type="spellStart"/>
      <w:r>
        <w:t>socializare</w:t>
      </w:r>
      <w:proofErr w:type="spellEnd"/>
      <w:r>
        <w:t xml:space="preserve"> ale </w:t>
      </w:r>
      <w:proofErr w:type="spellStart"/>
      <w:r w:rsidR="00193221">
        <w:t>proiectului</w:t>
      </w:r>
      <w:proofErr w:type="spellEnd"/>
      <w:r w:rsidRPr="0070379D">
        <w:t>,</w:t>
      </w:r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 w:rsidRPr="001B4EF7">
        <w:t xml:space="preserve"> </w:t>
      </w:r>
      <w:proofErr w:type="spellStart"/>
      <w:r w:rsidRPr="001B4EF7">
        <w:t>Regulamentului</w:t>
      </w:r>
      <w:proofErr w:type="spellEnd"/>
      <w:r w:rsidRPr="001B4EF7">
        <w:t xml:space="preserve"> 679/26 </w:t>
      </w:r>
      <w:proofErr w:type="spellStart"/>
      <w:r w:rsidRPr="001B4EF7">
        <w:t>aprilie</w:t>
      </w:r>
      <w:proofErr w:type="spellEnd"/>
      <w:r w:rsidRPr="001B4EF7">
        <w:t xml:space="preserve"> 2016 </w:t>
      </w:r>
      <w:proofErr w:type="spellStart"/>
      <w:r w:rsidRPr="001B4EF7">
        <w:t>privind</w:t>
      </w:r>
      <w:proofErr w:type="spellEnd"/>
      <w:r w:rsidRPr="001B4EF7">
        <w:t xml:space="preserve"> </w:t>
      </w:r>
      <w:proofErr w:type="spellStart"/>
      <w:r w:rsidRPr="001B4EF7">
        <w:t>protecţia</w:t>
      </w:r>
      <w:proofErr w:type="spellEnd"/>
      <w:r w:rsidRPr="001B4EF7">
        <w:t xml:space="preserve"> </w:t>
      </w:r>
      <w:proofErr w:type="spellStart"/>
      <w:r w:rsidRPr="001B4EF7">
        <w:t>persoanelor</w:t>
      </w:r>
      <w:proofErr w:type="spellEnd"/>
      <w:r w:rsidRPr="001B4EF7">
        <w:t xml:space="preserve"> </w:t>
      </w:r>
      <w:proofErr w:type="spellStart"/>
      <w:r w:rsidRPr="001B4EF7">
        <w:t>fizice</w:t>
      </w:r>
      <w:proofErr w:type="spellEnd"/>
      <w:r w:rsidRPr="001B4EF7">
        <w:t xml:space="preserve"> </w:t>
      </w:r>
      <w:proofErr w:type="spellStart"/>
      <w:r w:rsidRPr="001B4EF7">
        <w:t>în</w:t>
      </w:r>
      <w:proofErr w:type="spellEnd"/>
      <w:r w:rsidRPr="001B4EF7">
        <w:t xml:space="preserve"> </w:t>
      </w:r>
      <w:proofErr w:type="spellStart"/>
      <w:r w:rsidRPr="001B4EF7">
        <w:t>ceea</w:t>
      </w:r>
      <w:proofErr w:type="spellEnd"/>
      <w:r w:rsidRPr="001B4EF7">
        <w:t xml:space="preserve"> </w:t>
      </w:r>
      <w:proofErr w:type="spellStart"/>
      <w:r w:rsidRPr="001B4EF7">
        <w:t>ce</w:t>
      </w:r>
      <w:proofErr w:type="spellEnd"/>
      <w:r w:rsidRPr="001B4EF7">
        <w:t xml:space="preserve"> </w:t>
      </w:r>
      <w:proofErr w:type="spellStart"/>
      <w:r w:rsidRPr="001B4EF7">
        <w:t>priveşte</w:t>
      </w:r>
      <w:proofErr w:type="spellEnd"/>
      <w:r w:rsidRPr="001B4EF7">
        <w:t xml:space="preserve"> </w:t>
      </w:r>
      <w:proofErr w:type="spellStart"/>
      <w:r w:rsidRPr="001B4EF7">
        <w:t>prelucrarea</w:t>
      </w:r>
      <w:proofErr w:type="spellEnd"/>
      <w:r w:rsidRPr="001B4EF7">
        <w:t xml:space="preserve"> </w:t>
      </w:r>
      <w:proofErr w:type="spellStart"/>
      <w:r w:rsidRPr="001B4EF7">
        <w:t>datelor</w:t>
      </w:r>
      <w:proofErr w:type="spellEnd"/>
      <w:r w:rsidRPr="001B4EF7">
        <w:t xml:space="preserve"> cu </w:t>
      </w:r>
      <w:proofErr w:type="spellStart"/>
      <w:r w:rsidRPr="001B4EF7">
        <w:t>caracter</w:t>
      </w:r>
      <w:proofErr w:type="spellEnd"/>
      <w:r w:rsidRPr="001B4EF7">
        <w:t xml:space="preserve"> personal </w:t>
      </w:r>
      <w:proofErr w:type="spellStart"/>
      <w:r w:rsidRPr="001B4EF7">
        <w:t>şi</w:t>
      </w:r>
      <w:proofErr w:type="spellEnd"/>
      <w:r w:rsidRPr="001B4EF7">
        <w:t xml:space="preserve"> </w:t>
      </w:r>
      <w:proofErr w:type="spellStart"/>
      <w:r w:rsidRPr="001B4EF7">
        <w:t>privind</w:t>
      </w:r>
      <w:proofErr w:type="spellEnd"/>
      <w:r w:rsidRPr="001B4EF7">
        <w:t xml:space="preserve"> libera </w:t>
      </w:r>
      <w:proofErr w:type="spellStart"/>
      <w:r w:rsidRPr="001B4EF7">
        <w:t>circulaţie</w:t>
      </w:r>
      <w:proofErr w:type="spellEnd"/>
      <w:r w:rsidRPr="001B4EF7">
        <w:t xml:space="preserve"> a </w:t>
      </w:r>
      <w:proofErr w:type="spellStart"/>
      <w:r w:rsidRPr="001B4EF7">
        <w:t>acestor</w:t>
      </w:r>
      <w:proofErr w:type="spellEnd"/>
      <w:r w:rsidRPr="001B4EF7">
        <w:t xml:space="preserve"> date </w:t>
      </w:r>
      <w:proofErr w:type="spellStart"/>
      <w:r w:rsidRPr="001B4EF7">
        <w:t>şi</w:t>
      </w:r>
      <w:proofErr w:type="spellEnd"/>
      <w:r w:rsidRPr="001B4EF7">
        <w:t xml:space="preserve"> de </w:t>
      </w:r>
      <w:proofErr w:type="spellStart"/>
      <w:r w:rsidRPr="001B4EF7">
        <w:t>abrogare</w:t>
      </w:r>
      <w:proofErr w:type="spellEnd"/>
      <w:r w:rsidRPr="001B4EF7">
        <w:t xml:space="preserve"> a </w:t>
      </w:r>
      <w:proofErr w:type="spellStart"/>
      <w:r w:rsidRPr="001B4EF7">
        <w:t>Directivei</w:t>
      </w:r>
      <w:proofErr w:type="spellEnd"/>
      <w:r w:rsidRPr="001B4EF7">
        <w:t xml:space="preserve"> 95/46/CE (</w:t>
      </w:r>
      <w:proofErr w:type="spellStart"/>
      <w:r w:rsidRPr="001B4EF7">
        <w:t>Regulamentul</w:t>
      </w:r>
      <w:proofErr w:type="spellEnd"/>
      <w:r w:rsidRPr="001B4EF7">
        <w:t xml:space="preserve"> general </w:t>
      </w:r>
      <w:proofErr w:type="spellStart"/>
      <w:r w:rsidRPr="001B4EF7">
        <w:t>privind</w:t>
      </w:r>
      <w:proofErr w:type="spellEnd"/>
      <w:r w:rsidRPr="001B4EF7">
        <w:t xml:space="preserve"> </w:t>
      </w:r>
      <w:proofErr w:type="spellStart"/>
      <w:r w:rsidRPr="001B4EF7">
        <w:t>protecţia</w:t>
      </w:r>
      <w:proofErr w:type="spellEnd"/>
      <w:r w:rsidRPr="001B4EF7">
        <w:t xml:space="preserve"> </w:t>
      </w:r>
      <w:proofErr w:type="spellStart"/>
      <w:r w:rsidRPr="001B4EF7">
        <w:t>datelor</w:t>
      </w:r>
      <w:proofErr w:type="spellEnd"/>
      <w:r w:rsidRPr="001B4EF7">
        <w:t xml:space="preserve">) </w:t>
      </w:r>
      <w:proofErr w:type="spellStart"/>
      <w:r w:rsidRPr="001B4EF7">
        <w:t>adoptat</w:t>
      </w:r>
      <w:proofErr w:type="spellEnd"/>
      <w:r w:rsidRPr="001B4EF7">
        <w:t xml:space="preserve"> de </w:t>
      </w:r>
      <w:proofErr w:type="spellStart"/>
      <w:r w:rsidRPr="001B4EF7">
        <w:t>Parlamentul</w:t>
      </w:r>
      <w:proofErr w:type="spellEnd"/>
      <w:r w:rsidRPr="001B4EF7">
        <w:t xml:space="preserve"> European </w:t>
      </w:r>
      <w:proofErr w:type="spellStart"/>
      <w:r w:rsidRPr="001B4EF7">
        <w:t>şi</w:t>
      </w:r>
      <w:proofErr w:type="spellEnd"/>
      <w:r w:rsidRPr="001B4EF7">
        <w:t xml:space="preserve"> </w:t>
      </w:r>
      <w:proofErr w:type="spellStart"/>
      <w:r w:rsidRPr="001B4EF7">
        <w:t>Consiliul</w:t>
      </w:r>
      <w:proofErr w:type="spellEnd"/>
      <w:r w:rsidRPr="001B4EF7">
        <w:t xml:space="preserve"> </w:t>
      </w:r>
      <w:proofErr w:type="spellStart"/>
      <w:r w:rsidRPr="001B4EF7">
        <w:t>Uniunii</w:t>
      </w:r>
      <w:proofErr w:type="spellEnd"/>
      <w:r w:rsidRPr="001B4EF7">
        <w:t xml:space="preserve"> </w:t>
      </w:r>
      <w:proofErr w:type="spellStart"/>
      <w:r w:rsidRPr="001B4EF7">
        <w:t>Europene</w:t>
      </w:r>
      <w:proofErr w:type="spellEnd"/>
      <w:r w:rsidRPr="001B4EF7">
        <w:t xml:space="preserve">. </w:t>
      </w:r>
    </w:p>
    <w:p w14:paraId="70E643B2" w14:textId="73744811" w:rsidR="00F439F8" w:rsidRDefault="00F439F8" w:rsidP="00F439F8">
      <w:pPr>
        <w:spacing w:line="360" w:lineRule="auto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BF69D4" wp14:editId="46831CC0">
                <wp:simplePos x="0" y="0"/>
                <wp:positionH relativeFrom="column">
                  <wp:posOffset>55245</wp:posOffset>
                </wp:positionH>
                <wp:positionV relativeFrom="paragraph">
                  <wp:posOffset>-7620</wp:posOffset>
                </wp:positionV>
                <wp:extent cx="266700" cy="152400"/>
                <wp:effectExtent l="7620" t="7620" r="1143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3C75B" id="Rectangle 2" o:spid="_x0000_s1026" style="position:absolute;margin-left:4.35pt;margin-top:-.6pt;width:21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"/>
            </w:pict>
          </mc:Fallback>
        </mc:AlternateContent>
      </w:r>
      <w:r>
        <w:t>Nu s</w:t>
      </w:r>
      <w:r w:rsidRPr="0070379D">
        <w:t xml:space="preserve">unt de </w:t>
      </w:r>
      <w:proofErr w:type="spellStart"/>
      <w:r w:rsidRPr="0070379D">
        <w:t>acord</w:t>
      </w:r>
      <w:proofErr w:type="spellEnd"/>
      <w:r w:rsidRPr="0070379D">
        <w:t xml:space="preserve"> </w:t>
      </w:r>
      <w:r w:rsidRPr="00E26901">
        <w:t xml:space="preserve">ca </w:t>
      </w:r>
      <w:proofErr w:type="spellStart"/>
      <w:r w:rsidRPr="00E26901">
        <w:t>organizatorii</w:t>
      </w:r>
      <w:proofErr w:type="spellEnd"/>
      <w:r w:rsidRPr="00E26901">
        <w:t xml:space="preserve"> </w:t>
      </w:r>
      <w:r w:rsidR="00193221" w:rsidRPr="00193221">
        <w:t xml:space="preserve">EVENIMENTULUI DE LANSARE A PLATFORMEI CAZE STORE , </w:t>
      </w:r>
      <w:proofErr w:type="spellStart"/>
      <w:r w:rsidR="00193221" w:rsidRPr="00193221">
        <w:t>produs</w:t>
      </w:r>
      <w:proofErr w:type="spellEnd"/>
      <w:r w:rsidR="00193221" w:rsidRPr="00193221">
        <w:t xml:space="preserve"> final in </w:t>
      </w:r>
      <w:proofErr w:type="spellStart"/>
      <w:r w:rsidR="00193221" w:rsidRPr="00193221">
        <w:t>cadrul</w:t>
      </w:r>
      <w:proofErr w:type="spellEnd"/>
      <w:r w:rsidR="00193221" w:rsidRPr="00193221">
        <w:t xml:space="preserve"> </w:t>
      </w:r>
      <w:proofErr w:type="spellStart"/>
      <w:r w:rsidR="00193221" w:rsidRPr="00193221">
        <w:t>proiectului</w:t>
      </w:r>
      <w:proofErr w:type="spellEnd"/>
      <w:r w:rsidR="00193221" w:rsidRPr="00193221">
        <w:t xml:space="preserve"> Erasmus+ STIMULATING CREATIVITY IN DIGITALIZATION ERA!    CAZE . 2021-1-ES02-KA220-YOU-000028880</w:t>
      </w:r>
      <w:r>
        <w:t>,</w:t>
      </w:r>
      <w:r w:rsidRPr="00E26901">
        <w:t xml:space="preserve"> </w:t>
      </w:r>
      <w:proofErr w:type="spellStart"/>
      <w:r w:rsidRPr="00E26901">
        <w:t>să</w:t>
      </w:r>
      <w:proofErr w:type="spellEnd"/>
      <w:r w:rsidRPr="00E26901">
        <w:t xml:space="preserve"> fie </w:t>
      </w:r>
      <w:proofErr w:type="spellStart"/>
      <w:r w:rsidRPr="00E26901">
        <w:t>autorizați</w:t>
      </w:r>
      <w:proofErr w:type="spellEnd"/>
      <w:r w:rsidRPr="00E26901">
        <w:t xml:space="preserve"> </w:t>
      </w:r>
      <w:proofErr w:type="spellStart"/>
      <w:r w:rsidRPr="00E26901">
        <w:t>să</w:t>
      </w:r>
      <w:proofErr w:type="spellEnd"/>
      <w:r w:rsidRPr="00E26901">
        <w:t xml:space="preserve"> </w:t>
      </w:r>
      <w:proofErr w:type="spellStart"/>
      <w:r w:rsidRPr="00E26901">
        <w:t>prelucreze</w:t>
      </w:r>
      <w:proofErr w:type="spellEnd"/>
      <w:r w:rsidRPr="00E26901">
        <w:t xml:space="preserve"> </w:t>
      </w:r>
      <w:proofErr w:type="spellStart"/>
      <w:r w:rsidRPr="00E26901">
        <w:t>datele</w:t>
      </w:r>
      <w:proofErr w:type="spellEnd"/>
      <w:r w:rsidRPr="00E26901">
        <w:t xml:space="preserve"> </w:t>
      </w:r>
      <w:r>
        <w:t xml:space="preserve">mele </w:t>
      </w:r>
      <w:r w:rsidRPr="00E26901">
        <w:t xml:space="preserve">cu </w:t>
      </w:r>
      <w:proofErr w:type="spellStart"/>
      <w:r w:rsidRPr="00E26901">
        <w:t>caracter</w:t>
      </w:r>
      <w:proofErr w:type="spellEnd"/>
      <w:r w:rsidRPr="00E26901">
        <w:t xml:space="preserve"> personal </w:t>
      </w:r>
      <w:proofErr w:type="spellStart"/>
      <w:r w:rsidRPr="00E26901">
        <w:t>în</w:t>
      </w:r>
      <w:proofErr w:type="spellEnd"/>
      <w:r w:rsidRPr="00E26901">
        <w:t xml:space="preserve"> </w:t>
      </w:r>
      <w:proofErr w:type="spellStart"/>
      <w:r w:rsidRPr="00E26901">
        <w:t>cadrul</w:t>
      </w:r>
      <w:proofErr w:type="spellEnd"/>
      <w:r w:rsidRPr="00E26901">
        <w:t xml:space="preserve"> </w:t>
      </w:r>
      <w:proofErr w:type="spellStart"/>
      <w:r w:rsidRPr="00E26901">
        <w:t>activităților</w:t>
      </w:r>
      <w:proofErr w:type="spellEnd"/>
      <w:r w:rsidRPr="00E26901">
        <w:t xml:space="preserve"> </w:t>
      </w:r>
      <w:proofErr w:type="spellStart"/>
      <w:r w:rsidRPr="00E26901">
        <w:t>evenimentului</w:t>
      </w:r>
      <w:proofErr w:type="spellEnd"/>
      <w:r w:rsidRPr="00E26901">
        <w:t xml:space="preserve">: </w:t>
      </w:r>
      <w:proofErr w:type="spellStart"/>
      <w:r w:rsidRPr="00E26901">
        <w:t>nume</w:t>
      </w:r>
      <w:proofErr w:type="spellEnd"/>
      <w:r w:rsidRPr="00E26901">
        <w:t xml:space="preserve">, </w:t>
      </w:r>
      <w:proofErr w:type="spellStart"/>
      <w:r w:rsidRPr="00E26901">
        <w:t>prenume</w:t>
      </w:r>
      <w:proofErr w:type="spellEnd"/>
      <w:r w:rsidRPr="00E26901">
        <w:t xml:space="preserve">, </w:t>
      </w:r>
      <w:proofErr w:type="spellStart"/>
      <w:r w:rsidRPr="00E26901">
        <w:t>rezultate</w:t>
      </w:r>
      <w:proofErr w:type="spellEnd"/>
      <w:r w:rsidRPr="00E26901">
        <w:t xml:space="preserve">, </w:t>
      </w:r>
      <w:proofErr w:type="spellStart"/>
      <w:r w:rsidRPr="00E26901">
        <w:t>realizarea</w:t>
      </w:r>
      <w:proofErr w:type="spellEnd"/>
      <w:r w:rsidRPr="00E26901">
        <w:t xml:space="preserve"> de </w:t>
      </w:r>
      <w:proofErr w:type="spellStart"/>
      <w:r w:rsidRPr="00E26901">
        <w:t>fotografii</w:t>
      </w:r>
      <w:proofErr w:type="spellEnd"/>
      <w:r w:rsidRPr="00E26901">
        <w:t xml:space="preserve"> </w:t>
      </w:r>
      <w:proofErr w:type="spellStart"/>
      <w:r w:rsidRPr="00E26901">
        <w:t>și</w:t>
      </w:r>
      <w:proofErr w:type="spellEnd"/>
      <w:r w:rsidRPr="00E26901">
        <w:t xml:space="preserve"> </w:t>
      </w:r>
      <w:proofErr w:type="spellStart"/>
      <w:r w:rsidRPr="00E26901">
        <w:t>folosirea</w:t>
      </w:r>
      <w:proofErr w:type="spellEnd"/>
      <w:r w:rsidRPr="00E26901">
        <w:t xml:space="preserve"> lor </w:t>
      </w:r>
      <w:proofErr w:type="spellStart"/>
      <w:r w:rsidRPr="00E26901">
        <w:t>pentru</w:t>
      </w:r>
      <w:proofErr w:type="spellEnd"/>
      <w:r w:rsidRPr="00E26901">
        <w:t xml:space="preserve"> </w:t>
      </w:r>
      <w:proofErr w:type="spellStart"/>
      <w:r w:rsidRPr="00E26901">
        <w:t>diseminare</w:t>
      </w:r>
      <w:proofErr w:type="spellEnd"/>
      <w:r w:rsidRPr="00E26901">
        <w:t xml:space="preserve"> pe </w:t>
      </w:r>
      <w:proofErr w:type="spellStart"/>
      <w:r w:rsidRPr="00E26901">
        <w:t>rețelele</w:t>
      </w:r>
      <w:proofErr w:type="spellEnd"/>
      <w:r w:rsidRPr="00E26901">
        <w:t xml:space="preserve"> de </w:t>
      </w:r>
      <w:proofErr w:type="spellStart"/>
      <w:r w:rsidRPr="00E26901">
        <w:t>socializare</w:t>
      </w:r>
      <w:proofErr w:type="spellEnd"/>
      <w:r w:rsidRPr="00E26901">
        <w:t xml:space="preserve"> ale </w:t>
      </w:r>
      <w:proofErr w:type="spellStart"/>
      <w:r w:rsidR="00193221">
        <w:t>proiectului</w:t>
      </w:r>
      <w:proofErr w:type="spellEnd"/>
      <w:r w:rsidRPr="00E26901">
        <w:t xml:space="preserve">, </w:t>
      </w:r>
      <w:proofErr w:type="spellStart"/>
      <w:r w:rsidRPr="00E26901">
        <w:t>în</w:t>
      </w:r>
      <w:proofErr w:type="spellEnd"/>
      <w:r w:rsidRPr="00E26901">
        <w:t xml:space="preserve"> </w:t>
      </w:r>
      <w:proofErr w:type="spellStart"/>
      <w:r w:rsidRPr="00E26901">
        <w:t>baza</w:t>
      </w:r>
      <w:proofErr w:type="spellEnd"/>
      <w:r w:rsidRPr="00E26901">
        <w:t xml:space="preserve"> </w:t>
      </w:r>
      <w:proofErr w:type="spellStart"/>
      <w:r w:rsidRPr="00E26901">
        <w:t>Regulamentului</w:t>
      </w:r>
      <w:proofErr w:type="spellEnd"/>
      <w:r w:rsidRPr="00E26901">
        <w:t xml:space="preserve"> 679/26 </w:t>
      </w:r>
      <w:proofErr w:type="spellStart"/>
      <w:r w:rsidRPr="00E26901">
        <w:t>aprilie</w:t>
      </w:r>
      <w:proofErr w:type="spellEnd"/>
      <w:r w:rsidRPr="00E26901">
        <w:t xml:space="preserve"> 2016 </w:t>
      </w:r>
      <w:proofErr w:type="spellStart"/>
      <w:r w:rsidRPr="00E26901">
        <w:t>privind</w:t>
      </w:r>
      <w:proofErr w:type="spellEnd"/>
      <w:r w:rsidRPr="00E26901">
        <w:t xml:space="preserve"> </w:t>
      </w:r>
      <w:proofErr w:type="spellStart"/>
      <w:r w:rsidRPr="00E26901">
        <w:t>protecţia</w:t>
      </w:r>
      <w:proofErr w:type="spellEnd"/>
      <w:r w:rsidRPr="00E26901">
        <w:t xml:space="preserve"> </w:t>
      </w:r>
      <w:proofErr w:type="spellStart"/>
      <w:r w:rsidRPr="00E26901">
        <w:t>persoanelor</w:t>
      </w:r>
      <w:proofErr w:type="spellEnd"/>
      <w:r w:rsidRPr="00E26901">
        <w:t xml:space="preserve"> </w:t>
      </w:r>
      <w:proofErr w:type="spellStart"/>
      <w:r w:rsidRPr="00E26901">
        <w:t>fizice</w:t>
      </w:r>
      <w:proofErr w:type="spellEnd"/>
      <w:r w:rsidRPr="00E26901">
        <w:t xml:space="preserve"> </w:t>
      </w:r>
      <w:proofErr w:type="spellStart"/>
      <w:r w:rsidRPr="00E26901">
        <w:t>în</w:t>
      </w:r>
      <w:proofErr w:type="spellEnd"/>
      <w:r w:rsidRPr="00E26901">
        <w:t xml:space="preserve"> </w:t>
      </w:r>
      <w:proofErr w:type="spellStart"/>
      <w:r w:rsidRPr="00E26901">
        <w:t>ceea</w:t>
      </w:r>
      <w:proofErr w:type="spellEnd"/>
      <w:r w:rsidRPr="00E26901">
        <w:t xml:space="preserve"> </w:t>
      </w:r>
      <w:proofErr w:type="spellStart"/>
      <w:r w:rsidRPr="00E26901">
        <w:t>ce</w:t>
      </w:r>
      <w:proofErr w:type="spellEnd"/>
      <w:r w:rsidRPr="00E26901">
        <w:t xml:space="preserve"> </w:t>
      </w:r>
      <w:proofErr w:type="spellStart"/>
      <w:r w:rsidRPr="00E26901">
        <w:t>priveşte</w:t>
      </w:r>
      <w:proofErr w:type="spellEnd"/>
      <w:r w:rsidRPr="00E26901">
        <w:t xml:space="preserve"> </w:t>
      </w:r>
      <w:proofErr w:type="spellStart"/>
      <w:r w:rsidRPr="00E26901">
        <w:t>prelucrarea</w:t>
      </w:r>
      <w:proofErr w:type="spellEnd"/>
      <w:r w:rsidRPr="00E26901">
        <w:t xml:space="preserve"> </w:t>
      </w:r>
      <w:proofErr w:type="spellStart"/>
      <w:r w:rsidRPr="00E26901">
        <w:t>datelor</w:t>
      </w:r>
      <w:proofErr w:type="spellEnd"/>
      <w:r w:rsidRPr="00E26901">
        <w:t xml:space="preserve"> cu </w:t>
      </w:r>
      <w:proofErr w:type="spellStart"/>
      <w:r w:rsidRPr="00E26901">
        <w:t>caracter</w:t>
      </w:r>
      <w:proofErr w:type="spellEnd"/>
      <w:r w:rsidRPr="00E26901">
        <w:t xml:space="preserve"> personal </w:t>
      </w:r>
      <w:proofErr w:type="spellStart"/>
      <w:r w:rsidRPr="00E26901">
        <w:t>şi</w:t>
      </w:r>
      <w:proofErr w:type="spellEnd"/>
      <w:r w:rsidRPr="00E26901">
        <w:t xml:space="preserve"> </w:t>
      </w:r>
      <w:proofErr w:type="spellStart"/>
      <w:r w:rsidRPr="00E26901">
        <w:t>privind</w:t>
      </w:r>
      <w:proofErr w:type="spellEnd"/>
      <w:r w:rsidRPr="00E26901">
        <w:t xml:space="preserve"> libera </w:t>
      </w:r>
      <w:proofErr w:type="spellStart"/>
      <w:r w:rsidRPr="00E26901">
        <w:t>circulaţie</w:t>
      </w:r>
      <w:proofErr w:type="spellEnd"/>
      <w:r w:rsidRPr="00E26901">
        <w:t xml:space="preserve"> a </w:t>
      </w:r>
      <w:proofErr w:type="spellStart"/>
      <w:r w:rsidRPr="00E26901">
        <w:t>acestor</w:t>
      </w:r>
      <w:proofErr w:type="spellEnd"/>
      <w:r w:rsidRPr="00E26901">
        <w:t xml:space="preserve"> date </w:t>
      </w:r>
      <w:proofErr w:type="spellStart"/>
      <w:r w:rsidRPr="00E26901">
        <w:t>şi</w:t>
      </w:r>
      <w:proofErr w:type="spellEnd"/>
      <w:r w:rsidRPr="00E26901">
        <w:t xml:space="preserve"> de </w:t>
      </w:r>
      <w:proofErr w:type="spellStart"/>
      <w:r w:rsidRPr="00E26901">
        <w:t>abrogare</w:t>
      </w:r>
      <w:proofErr w:type="spellEnd"/>
      <w:r w:rsidRPr="00E26901">
        <w:t xml:space="preserve"> a </w:t>
      </w:r>
      <w:proofErr w:type="spellStart"/>
      <w:r w:rsidRPr="00E26901">
        <w:t>Directivei</w:t>
      </w:r>
      <w:proofErr w:type="spellEnd"/>
      <w:r w:rsidRPr="00E26901">
        <w:t xml:space="preserve"> 95/46/CE (</w:t>
      </w:r>
      <w:proofErr w:type="spellStart"/>
      <w:r w:rsidRPr="00E26901">
        <w:t>Regulamentul</w:t>
      </w:r>
      <w:proofErr w:type="spellEnd"/>
      <w:r w:rsidRPr="00E26901">
        <w:t xml:space="preserve"> general </w:t>
      </w:r>
      <w:proofErr w:type="spellStart"/>
      <w:r w:rsidRPr="00E26901">
        <w:t>privind</w:t>
      </w:r>
      <w:proofErr w:type="spellEnd"/>
      <w:r w:rsidRPr="00E26901">
        <w:t xml:space="preserve"> </w:t>
      </w:r>
      <w:proofErr w:type="spellStart"/>
      <w:r w:rsidRPr="00E26901">
        <w:t>protecţia</w:t>
      </w:r>
      <w:proofErr w:type="spellEnd"/>
      <w:r w:rsidRPr="00E26901">
        <w:t xml:space="preserve"> </w:t>
      </w:r>
      <w:proofErr w:type="spellStart"/>
      <w:r w:rsidRPr="00E26901">
        <w:t>datelor</w:t>
      </w:r>
      <w:proofErr w:type="spellEnd"/>
      <w:r w:rsidRPr="00E26901">
        <w:t xml:space="preserve">) </w:t>
      </w:r>
      <w:proofErr w:type="spellStart"/>
      <w:r w:rsidRPr="00E26901">
        <w:t>adoptat</w:t>
      </w:r>
      <w:proofErr w:type="spellEnd"/>
      <w:r w:rsidRPr="00E26901">
        <w:t xml:space="preserve"> de </w:t>
      </w:r>
      <w:proofErr w:type="spellStart"/>
      <w:r w:rsidRPr="00E26901">
        <w:t>Parlamentul</w:t>
      </w:r>
      <w:proofErr w:type="spellEnd"/>
      <w:r w:rsidRPr="00E26901">
        <w:t xml:space="preserve"> European </w:t>
      </w:r>
      <w:proofErr w:type="spellStart"/>
      <w:r w:rsidRPr="00E26901">
        <w:t>şi</w:t>
      </w:r>
      <w:proofErr w:type="spellEnd"/>
      <w:r w:rsidRPr="00E26901">
        <w:t xml:space="preserve"> </w:t>
      </w:r>
      <w:proofErr w:type="spellStart"/>
      <w:r w:rsidRPr="00E26901">
        <w:t>Consiliul</w:t>
      </w:r>
      <w:proofErr w:type="spellEnd"/>
      <w:r w:rsidRPr="00E26901">
        <w:t xml:space="preserve"> </w:t>
      </w:r>
      <w:proofErr w:type="spellStart"/>
      <w:r w:rsidRPr="00E26901">
        <w:t>Uniunii</w:t>
      </w:r>
      <w:proofErr w:type="spellEnd"/>
      <w:r w:rsidRPr="00E26901">
        <w:t xml:space="preserve"> </w:t>
      </w:r>
      <w:proofErr w:type="spellStart"/>
      <w:r w:rsidRPr="00E26901">
        <w:t>Europene</w:t>
      </w:r>
      <w:proofErr w:type="spellEnd"/>
      <w:r w:rsidRPr="00E26901">
        <w:t xml:space="preserve">. </w:t>
      </w:r>
    </w:p>
    <w:p w14:paraId="4CBFE85E" w14:textId="77777777" w:rsidR="00F439F8" w:rsidRPr="00A71536" w:rsidRDefault="00F439F8" w:rsidP="00F439F8">
      <w:pPr>
        <w:spacing w:line="360" w:lineRule="auto"/>
        <w:jc w:val="both"/>
      </w:pPr>
      <w:proofErr w:type="spellStart"/>
      <w:r w:rsidRPr="00A71536">
        <w:t>Declar</w:t>
      </w:r>
      <w:proofErr w:type="spellEnd"/>
      <w:r w:rsidRPr="00A71536">
        <w:t xml:space="preserve"> </w:t>
      </w:r>
      <w:proofErr w:type="spellStart"/>
      <w:r w:rsidRPr="00A71536">
        <w:t>că</w:t>
      </w:r>
      <w:proofErr w:type="spellEnd"/>
      <w:r w:rsidRPr="00A71536">
        <w:t xml:space="preserve"> am </w:t>
      </w:r>
      <w:proofErr w:type="spellStart"/>
      <w:r w:rsidRPr="00A71536">
        <w:t>luat</w:t>
      </w:r>
      <w:proofErr w:type="spellEnd"/>
      <w:r w:rsidRPr="00A71536">
        <w:t xml:space="preserve"> la </w:t>
      </w:r>
      <w:proofErr w:type="spellStart"/>
      <w:r w:rsidRPr="00A71536">
        <w:t>cunoștință</w:t>
      </w:r>
      <w:proofErr w:type="spellEnd"/>
      <w:r w:rsidRPr="00A71536">
        <w:t xml:space="preserve"> de </w:t>
      </w:r>
      <w:proofErr w:type="spellStart"/>
      <w:r w:rsidRPr="00A71536">
        <w:t>drepturile</w:t>
      </w:r>
      <w:proofErr w:type="spellEnd"/>
      <w:r w:rsidRPr="00A71536">
        <w:t xml:space="preserve"> </w:t>
      </w:r>
      <w:proofErr w:type="spellStart"/>
      <w:r w:rsidRPr="00A71536">
        <w:t>conferite</w:t>
      </w:r>
      <w:proofErr w:type="spellEnd"/>
      <w:r w:rsidRPr="00A71536">
        <w:t xml:space="preserve"> de </w:t>
      </w:r>
      <w:proofErr w:type="spellStart"/>
      <w:r w:rsidRPr="00A71536">
        <w:t>Regulamentul</w:t>
      </w:r>
      <w:proofErr w:type="spellEnd"/>
      <w:r w:rsidRPr="00A71536">
        <w:t xml:space="preserve"> UE 679/2016, </w:t>
      </w:r>
      <w:proofErr w:type="spellStart"/>
      <w:r w:rsidRPr="00A71536">
        <w:t>inclusiv</w:t>
      </w:r>
      <w:proofErr w:type="spellEnd"/>
      <w:r w:rsidRPr="00A71536">
        <w:t xml:space="preserve"> </w:t>
      </w:r>
      <w:proofErr w:type="spellStart"/>
      <w:r w:rsidRPr="00A71536">
        <w:t>despre</w:t>
      </w:r>
      <w:proofErr w:type="spellEnd"/>
      <w:r w:rsidRPr="00A71536">
        <w:t xml:space="preserve"> </w:t>
      </w:r>
      <w:proofErr w:type="spellStart"/>
      <w:r w:rsidRPr="00A71536">
        <w:t>drepturile</w:t>
      </w:r>
      <w:proofErr w:type="spellEnd"/>
      <w:r w:rsidRPr="00A71536">
        <w:t xml:space="preserve"> pe care </w:t>
      </w:r>
      <w:proofErr w:type="spellStart"/>
      <w:r w:rsidRPr="00A71536">
        <w:t>subiecții</w:t>
      </w:r>
      <w:proofErr w:type="spellEnd"/>
      <w:r w:rsidRPr="00A71536">
        <w:t xml:space="preserve"> </w:t>
      </w:r>
      <w:proofErr w:type="spellStart"/>
      <w:r w:rsidRPr="00A71536">
        <w:t>datelor</w:t>
      </w:r>
      <w:proofErr w:type="spellEnd"/>
      <w:r w:rsidRPr="00A71536">
        <w:t xml:space="preserve"> cu </w:t>
      </w:r>
      <w:proofErr w:type="spellStart"/>
      <w:r w:rsidRPr="00A71536">
        <w:t>caracter</w:t>
      </w:r>
      <w:proofErr w:type="spellEnd"/>
      <w:r w:rsidRPr="00A71536">
        <w:t xml:space="preserve"> personal le </w:t>
      </w:r>
      <w:proofErr w:type="spellStart"/>
      <w:r w:rsidRPr="00A71536">
        <w:t>dețin</w:t>
      </w:r>
      <w:proofErr w:type="spellEnd"/>
      <w:r w:rsidRPr="00A71536">
        <w:t xml:space="preserve">, </w:t>
      </w:r>
      <w:proofErr w:type="spellStart"/>
      <w:r w:rsidRPr="00A71536">
        <w:t>respectiv</w:t>
      </w:r>
      <w:proofErr w:type="spellEnd"/>
      <w:r w:rsidRPr="00A71536">
        <w:t xml:space="preserve">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acces</w:t>
      </w:r>
      <w:proofErr w:type="spellEnd"/>
      <w:r w:rsidRPr="00A71536">
        <w:t xml:space="preserve"> la date,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ștergerea</w:t>
      </w:r>
      <w:proofErr w:type="spellEnd"/>
      <w:r w:rsidRPr="00A71536">
        <w:t xml:space="preserve"> </w:t>
      </w:r>
      <w:proofErr w:type="spellStart"/>
      <w:r w:rsidRPr="00A71536">
        <w:t>datelor</w:t>
      </w:r>
      <w:proofErr w:type="spellEnd"/>
      <w:r w:rsidRPr="00A71536">
        <w:t xml:space="preserve"> („</w:t>
      </w:r>
      <w:proofErr w:type="spellStart"/>
      <w:r w:rsidRPr="00A71536">
        <w:t>dreptul</w:t>
      </w:r>
      <w:proofErr w:type="spellEnd"/>
      <w:r w:rsidRPr="00A71536">
        <w:t xml:space="preserve"> de a fi </w:t>
      </w:r>
      <w:proofErr w:type="spellStart"/>
      <w:r w:rsidRPr="00A71536">
        <w:t>uitat</w:t>
      </w:r>
      <w:proofErr w:type="spellEnd"/>
      <w:r w:rsidRPr="00A71536">
        <w:t xml:space="preserve">”),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restricționare</w:t>
      </w:r>
      <w:proofErr w:type="spellEnd"/>
      <w:r w:rsidRPr="00A71536">
        <w:t xml:space="preserve">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portabilitatea</w:t>
      </w:r>
      <w:proofErr w:type="spellEnd"/>
      <w:r w:rsidRPr="00A71536">
        <w:t xml:space="preserve"> </w:t>
      </w:r>
      <w:proofErr w:type="spellStart"/>
      <w:r w:rsidRPr="00A71536">
        <w:t>datelor</w:t>
      </w:r>
      <w:proofErr w:type="spellEnd"/>
      <w:r w:rsidRPr="00A71536">
        <w:t xml:space="preserve">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opoziție</w:t>
      </w:r>
      <w:proofErr w:type="spellEnd"/>
      <w:r w:rsidRPr="00A71536">
        <w:t xml:space="preserve">, </w:t>
      </w:r>
      <w:proofErr w:type="spellStart"/>
      <w:r w:rsidRPr="00A71536">
        <w:t>dreptul</w:t>
      </w:r>
      <w:proofErr w:type="spellEnd"/>
      <w:r w:rsidRPr="00A71536">
        <w:t xml:space="preserve"> la </w:t>
      </w:r>
      <w:proofErr w:type="spellStart"/>
      <w:r w:rsidRPr="00A71536">
        <w:t>rectificare</w:t>
      </w:r>
      <w:proofErr w:type="spellEnd"/>
      <w:r w:rsidRPr="00A71536">
        <w:t xml:space="preserve"> </w:t>
      </w:r>
      <w:proofErr w:type="spellStart"/>
      <w:r w:rsidRPr="00A71536">
        <w:t>în</w:t>
      </w:r>
      <w:proofErr w:type="spellEnd"/>
      <w:r w:rsidRPr="00A71536">
        <w:t xml:space="preserve"> </w:t>
      </w:r>
      <w:proofErr w:type="spellStart"/>
      <w:r w:rsidRPr="00A71536">
        <w:t>conformitate</w:t>
      </w:r>
      <w:proofErr w:type="spellEnd"/>
      <w:r w:rsidRPr="00A71536">
        <w:t xml:space="preserve"> cu </w:t>
      </w:r>
      <w:proofErr w:type="spellStart"/>
      <w:r w:rsidRPr="00A71536">
        <w:t>prevederile</w:t>
      </w:r>
      <w:proofErr w:type="spellEnd"/>
      <w:r w:rsidRPr="00A71536">
        <w:t xml:space="preserve"> </w:t>
      </w:r>
      <w:proofErr w:type="spellStart"/>
      <w:r w:rsidRPr="00A71536">
        <w:t>legale</w:t>
      </w:r>
      <w:proofErr w:type="spellEnd"/>
      <w:r w:rsidRPr="00A71536">
        <w:t xml:space="preserve"> </w:t>
      </w:r>
      <w:proofErr w:type="spellStart"/>
      <w:r w:rsidRPr="00A71536">
        <w:t>în</w:t>
      </w:r>
      <w:proofErr w:type="spellEnd"/>
      <w:r w:rsidRPr="00A71536">
        <w:t xml:space="preserve"> </w:t>
      </w:r>
      <w:proofErr w:type="spellStart"/>
      <w:r w:rsidRPr="00A71536">
        <w:t>vigoare</w:t>
      </w:r>
      <w:proofErr w:type="spellEnd"/>
      <w:r w:rsidRPr="00A71536">
        <w:t>.</w:t>
      </w:r>
    </w:p>
    <w:p w14:paraId="25EDB635" w14:textId="77777777" w:rsidR="007E35D4" w:rsidRDefault="007E35D4" w:rsidP="007E35D4">
      <w:pPr>
        <w:spacing w:line="360" w:lineRule="auto"/>
        <w:jc w:val="both"/>
      </w:pPr>
      <w:r w:rsidRPr="001B4EF7">
        <w:t>DATA</w:t>
      </w:r>
    </w:p>
    <w:p w14:paraId="2B73DCE2" w14:textId="77777777" w:rsidR="007E35D4" w:rsidRDefault="007E35D4" w:rsidP="007E35D4">
      <w:pPr>
        <w:spacing w:line="360" w:lineRule="auto"/>
        <w:jc w:val="both"/>
      </w:pPr>
      <w:r>
        <w:t>__________________________</w:t>
      </w:r>
      <w:r w:rsidRPr="001B4EF7">
        <w:tab/>
      </w:r>
      <w:r w:rsidRPr="001B4EF7">
        <w:tab/>
      </w:r>
      <w:r w:rsidRPr="001B4EF7">
        <w:tab/>
      </w:r>
      <w:r w:rsidRPr="001B4EF7">
        <w:tab/>
      </w:r>
      <w:r w:rsidRPr="001B4EF7">
        <w:tab/>
      </w:r>
      <w:r w:rsidRPr="001B4EF7">
        <w:tab/>
      </w:r>
    </w:p>
    <w:p w14:paraId="16ED8479" w14:textId="77777777" w:rsidR="007E35D4" w:rsidRDefault="007E35D4" w:rsidP="007E35D4">
      <w:pPr>
        <w:spacing w:line="360" w:lineRule="auto"/>
        <w:jc w:val="both"/>
      </w:pPr>
    </w:p>
    <w:p w14:paraId="30FFDC8A" w14:textId="05BD1D31" w:rsidR="007E35D4" w:rsidRDefault="007E35D4" w:rsidP="007E35D4">
      <w:pPr>
        <w:spacing w:line="360" w:lineRule="auto"/>
        <w:jc w:val="right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 </w:t>
      </w:r>
      <w:proofErr w:type="spellStart"/>
      <w:r>
        <w:t>elev</w:t>
      </w:r>
      <w:proofErr w:type="spellEnd"/>
      <w:r>
        <w:t>,</w:t>
      </w:r>
    </w:p>
    <w:p w14:paraId="62BC7804" w14:textId="77777777" w:rsidR="007E35D4" w:rsidRDefault="007E35D4" w:rsidP="007E35D4">
      <w:pPr>
        <w:spacing w:line="360" w:lineRule="auto"/>
        <w:jc w:val="right"/>
      </w:pPr>
    </w:p>
    <w:p w14:paraId="73552224" w14:textId="77777777" w:rsidR="007E35D4" w:rsidRDefault="007E35D4" w:rsidP="007E35D4">
      <w:pPr>
        <w:spacing w:line="360" w:lineRule="auto"/>
        <w:jc w:val="right"/>
      </w:pPr>
      <w:r>
        <w:t>_______________________________________________</w:t>
      </w:r>
    </w:p>
    <w:p w14:paraId="240BC67A" w14:textId="77777777" w:rsidR="007E35D4" w:rsidRDefault="007E35D4" w:rsidP="007E35D4">
      <w:pPr>
        <w:spacing w:line="360" w:lineRule="auto"/>
        <w:jc w:val="right"/>
      </w:pPr>
    </w:p>
    <w:p w14:paraId="72C9F27C" w14:textId="77777777" w:rsidR="007E35D4" w:rsidRDefault="007E35D4" w:rsidP="007E35D4">
      <w:pPr>
        <w:spacing w:line="360" w:lineRule="auto"/>
        <w:jc w:val="right"/>
      </w:pPr>
      <w:proofErr w:type="spellStart"/>
      <w:r>
        <w:t>Semnătura</w:t>
      </w:r>
      <w:proofErr w:type="spellEnd"/>
      <w:r>
        <w:t xml:space="preserve"> _______________________________</w:t>
      </w:r>
    </w:p>
    <w:p w14:paraId="56DAF6F1" w14:textId="77777777" w:rsidR="00A10BCB" w:rsidRPr="00F439F8" w:rsidRDefault="00A10BCB" w:rsidP="007E35D4">
      <w:pPr>
        <w:spacing w:line="360" w:lineRule="auto"/>
        <w:jc w:val="both"/>
      </w:pPr>
    </w:p>
    <w:sectPr w:rsidR="00A10BCB" w:rsidRPr="00F439F8" w:rsidSect="0003282E">
      <w:headerReference w:type="default" r:id="rId8"/>
      <w:footerReference w:type="default" r:id="rId9"/>
      <w:pgSz w:w="11920" w:h="16840"/>
      <w:pgMar w:top="1440" w:right="1080" w:bottom="1440" w:left="1080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7F7C" w14:textId="77777777" w:rsidR="0003282E" w:rsidRDefault="0003282E" w:rsidP="008D7284">
      <w:r>
        <w:separator/>
      </w:r>
    </w:p>
  </w:endnote>
  <w:endnote w:type="continuationSeparator" w:id="0">
    <w:p w14:paraId="172D3CDC" w14:textId="77777777" w:rsidR="0003282E" w:rsidRDefault="0003282E" w:rsidP="008D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E435" w14:textId="5EA6F6C7" w:rsidR="00DC4BE2" w:rsidRPr="00DC4BE2" w:rsidRDefault="00DC4BE2" w:rsidP="00DC4BE2">
    <w:pPr>
      <w:tabs>
        <w:tab w:val="center" w:pos="4680"/>
        <w:tab w:val="right" w:pos="9360"/>
      </w:tabs>
      <w:jc w:val="left"/>
      <w:rPr>
        <w:rFonts w:ascii="Calibri" w:eastAsia="Calibri" w:hAnsi="Calibri"/>
        <w:sz w:val="22"/>
        <w:szCs w:val="22"/>
      </w:rPr>
    </w:pPr>
    <w:r w:rsidRPr="00DC4BE2">
      <w:rPr>
        <w:rFonts w:ascii="Palatino Linotype" w:eastAsia="Calibri" w:hAnsi="Palatino Linotype"/>
        <w:color w:val="0F243E"/>
        <w:sz w:val="22"/>
        <w:szCs w:val="22"/>
      </w:rPr>
      <w:t>____________________</w:t>
    </w:r>
    <w:r>
      <w:rPr>
        <w:rFonts w:ascii="Palatino Linotype" w:eastAsia="Calibri" w:hAnsi="Palatino Linotype"/>
        <w:color w:val="0F243E"/>
        <w:sz w:val="22"/>
        <w:szCs w:val="22"/>
      </w:rPr>
      <w:t>____________</w:t>
    </w:r>
    <w:r w:rsidRPr="00DC4BE2">
      <w:rPr>
        <w:rFonts w:ascii="Calibri" w:eastAsia="Calibri" w:hAnsi="Calibri"/>
        <w:sz w:val="22"/>
        <w:szCs w:val="22"/>
      </w:rPr>
      <w:t xml:space="preserve"> </w:t>
    </w:r>
  </w:p>
  <w:p w14:paraId="4B6368DB" w14:textId="77777777" w:rsidR="00317D70" w:rsidRPr="00DC4BE2" w:rsidRDefault="00317D70" w:rsidP="00DC4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62894" w14:textId="77777777" w:rsidR="0003282E" w:rsidRDefault="0003282E" w:rsidP="008D7284">
      <w:r>
        <w:separator/>
      </w:r>
    </w:p>
  </w:footnote>
  <w:footnote w:type="continuationSeparator" w:id="0">
    <w:p w14:paraId="3085BD93" w14:textId="77777777" w:rsidR="0003282E" w:rsidRDefault="0003282E" w:rsidP="008D7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CD469" w14:textId="77777777" w:rsidR="003667BC" w:rsidRDefault="003667BC" w:rsidP="003667BC">
    <w:pPr>
      <w:pStyle w:val="Header"/>
      <w:jc w:val="both"/>
    </w:pPr>
  </w:p>
  <w:p w14:paraId="290A8467" w14:textId="77777777" w:rsidR="003667BC" w:rsidRDefault="003667BC" w:rsidP="003667BC">
    <w:pPr>
      <w:pStyle w:val="Header"/>
      <w:jc w:val="both"/>
    </w:pPr>
  </w:p>
  <w:p w14:paraId="0F980866" w14:textId="77777777" w:rsidR="00767814" w:rsidRDefault="003667BC" w:rsidP="00767814">
    <w:pPr>
      <w:pStyle w:val="Header"/>
      <w:tabs>
        <w:tab w:val="clear" w:pos="4536"/>
        <w:tab w:val="clear" w:pos="9072"/>
        <w:tab w:val="left" w:pos="934"/>
      </w:tabs>
      <w:jc w:val="both"/>
    </w:pPr>
    <w:r>
      <w:tab/>
    </w:r>
    <w:r>
      <w:rPr>
        <w:noProof/>
      </w:rPr>
      <w:drawing>
        <wp:inline distT="0" distB="0" distL="0" distR="0" wp14:anchorId="71D8D06D" wp14:editId="47277FF0">
          <wp:extent cx="3222544" cy="491636"/>
          <wp:effectExtent l="0" t="0" r="0" b="3810"/>
          <wp:docPr id="162348526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3485268" name="Picture 162348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467" cy="50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58E8234" wp14:editId="536885DC">
          <wp:extent cx="577717" cy="577717"/>
          <wp:effectExtent l="0" t="0" r="0" b="0"/>
          <wp:docPr id="21082071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207142" name="Picture 21082071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387" cy="604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E40A0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791172" wp14:editId="7515C156">
              <wp:simplePos x="0" y="0"/>
              <wp:positionH relativeFrom="column">
                <wp:posOffset>14605</wp:posOffset>
              </wp:positionH>
              <wp:positionV relativeFrom="paragraph">
                <wp:posOffset>646430</wp:posOffset>
              </wp:positionV>
              <wp:extent cx="6096635" cy="0"/>
              <wp:effectExtent l="5080" t="11430" r="13335" b="762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A59C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1.15pt;margin-top:50.9pt;width:480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"/>
          </w:pict>
        </mc:Fallback>
      </mc:AlternateContent>
    </w:r>
  </w:p>
  <w:p w14:paraId="1DE473DD" w14:textId="5914D764" w:rsidR="005E40A0" w:rsidRDefault="00181F66" w:rsidP="00767814">
    <w:pPr>
      <w:pStyle w:val="Header"/>
      <w:tabs>
        <w:tab w:val="clear" w:pos="4536"/>
        <w:tab w:val="clear" w:pos="9072"/>
        <w:tab w:val="left" w:pos="934"/>
      </w:tabs>
      <w:jc w:val="both"/>
    </w:pPr>
    <w:r>
      <w:tab/>
    </w:r>
    <w:r>
      <w:tab/>
    </w:r>
    <w:r>
      <w:tab/>
    </w:r>
    <w:r>
      <w:tab/>
    </w:r>
  </w:p>
  <w:p w14:paraId="791D1859" w14:textId="30A9FA4E" w:rsidR="005E40A0" w:rsidRDefault="00767814">
    <w:pPr>
      <w:pStyle w:val="Header"/>
    </w:pPr>
    <w:r w:rsidRPr="00767814">
      <w:t>STIMULATING CREATIVITY IN DIGITALIZATION ERA!    CAZE . 2021-1-ES02-KA220-YOU-000028880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13CA9FB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137D6A"/>
    <w:multiLevelType w:val="multilevel"/>
    <w:tmpl w:val="FCAAB178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017D4DC6"/>
    <w:multiLevelType w:val="multilevel"/>
    <w:tmpl w:val="CC0EAC22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43" w:hanging="357"/>
      </w:pPr>
      <w:rPr>
        <w:rFonts w:ascii="Symbol" w:hAnsi="Symbol" w:hint="default"/>
      </w:rPr>
    </w:lvl>
  </w:abstractNum>
  <w:abstractNum w:abstractNumId="3" w15:restartNumberingAfterBreak="0">
    <w:nsid w:val="03A86473"/>
    <w:multiLevelType w:val="multilevel"/>
    <w:tmpl w:val="5A20037A"/>
    <w:numStyleLink w:val="Stil1"/>
  </w:abstractNum>
  <w:abstractNum w:abstractNumId="4" w15:restartNumberingAfterBreak="0">
    <w:nsid w:val="0472462D"/>
    <w:multiLevelType w:val="multilevel"/>
    <w:tmpl w:val="5A20037A"/>
    <w:styleLink w:val="Sti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553766D"/>
    <w:multiLevelType w:val="multilevel"/>
    <w:tmpl w:val="F6FE03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4320" w:hanging="1440"/>
      </w:pPr>
      <w:rPr>
        <w:rFonts w:ascii="Wingdings" w:hAnsi="Wingdings" w:hint="default"/>
      </w:rPr>
    </w:lvl>
  </w:abstractNum>
  <w:abstractNum w:abstractNumId="6" w15:restartNumberingAfterBreak="0">
    <w:nsid w:val="07C948BD"/>
    <w:multiLevelType w:val="hybridMultilevel"/>
    <w:tmpl w:val="624C83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503E0"/>
    <w:multiLevelType w:val="multilevel"/>
    <w:tmpl w:val="E6F6FB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8" w15:restartNumberingAfterBreak="0">
    <w:nsid w:val="1506427D"/>
    <w:multiLevelType w:val="hybridMultilevel"/>
    <w:tmpl w:val="45AC6752"/>
    <w:lvl w:ilvl="0" w:tplc="8D9C2F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A753F"/>
    <w:multiLevelType w:val="hybridMultilevel"/>
    <w:tmpl w:val="FC6EABEC"/>
    <w:lvl w:ilvl="0" w:tplc="5DD662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D1833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536D6C"/>
    <w:multiLevelType w:val="multilevel"/>
    <w:tmpl w:val="1C0EC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320" w:hanging="1440"/>
      </w:pPr>
      <w:rPr>
        <w:rFonts w:ascii="Symbol" w:hAnsi="Symbol" w:hint="default"/>
      </w:rPr>
    </w:lvl>
  </w:abstractNum>
  <w:abstractNum w:abstractNumId="12" w15:restartNumberingAfterBreak="0">
    <w:nsid w:val="1F2347DF"/>
    <w:multiLevelType w:val="hybridMultilevel"/>
    <w:tmpl w:val="000052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0F35"/>
    <w:multiLevelType w:val="hybridMultilevel"/>
    <w:tmpl w:val="2F649EC4"/>
    <w:lvl w:ilvl="0" w:tplc="06F40618">
      <w:start w:val="1"/>
      <w:numFmt w:val="upperLetter"/>
      <w:lvlText w:val="%1."/>
      <w:lvlJc w:val="left"/>
      <w:pPr>
        <w:ind w:left="1845" w:hanging="112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DC2AD3"/>
    <w:multiLevelType w:val="multilevel"/>
    <w:tmpl w:val="73B0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E2B6DB2"/>
    <w:multiLevelType w:val="hybridMultilevel"/>
    <w:tmpl w:val="4D4CC10C"/>
    <w:lvl w:ilvl="0" w:tplc="E05E34D6">
      <w:start w:val="1"/>
      <w:numFmt w:val="decimal"/>
      <w:lvlText w:val="%1."/>
      <w:lvlJc w:val="left"/>
      <w:pPr>
        <w:ind w:left="720" w:hanging="360"/>
      </w:pPr>
    </w:lvl>
    <w:lvl w:ilvl="1" w:tplc="88663A06" w:tentative="1">
      <w:start w:val="1"/>
      <w:numFmt w:val="lowerLetter"/>
      <w:lvlText w:val="%2."/>
      <w:lvlJc w:val="left"/>
      <w:pPr>
        <w:ind w:left="1440" w:hanging="360"/>
      </w:pPr>
    </w:lvl>
    <w:lvl w:ilvl="2" w:tplc="71F426D6" w:tentative="1">
      <w:start w:val="1"/>
      <w:numFmt w:val="lowerRoman"/>
      <w:lvlText w:val="%3."/>
      <w:lvlJc w:val="right"/>
      <w:pPr>
        <w:ind w:left="2160" w:hanging="180"/>
      </w:pPr>
    </w:lvl>
    <w:lvl w:ilvl="3" w:tplc="5C965314" w:tentative="1">
      <w:start w:val="1"/>
      <w:numFmt w:val="decimal"/>
      <w:lvlText w:val="%4."/>
      <w:lvlJc w:val="left"/>
      <w:pPr>
        <w:ind w:left="2880" w:hanging="360"/>
      </w:pPr>
    </w:lvl>
    <w:lvl w:ilvl="4" w:tplc="A90CAE26" w:tentative="1">
      <w:start w:val="1"/>
      <w:numFmt w:val="lowerLetter"/>
      <w:lvlText w:val="%5."/>
      <w:lvlJc w:val="left"/>
      <w:pPr>
        <w:ind w:left="3600" w:hanging="360"/>
      </w:pPr>
    </w:lvl>
    <w:lvl w:ilvl="5" w:tplc="9AD8C970" w:tentative="1">
      <w:start w:val="1"/>
      <w:numFmt w:val="lowerRoman"/>
      <w:lvlText w:val="%6."/>
      <w:lvlJc w:val="right"/>
      <w:pPr>
        <w:ind w:left="4320" w:hanging="180"/>
      </w:pPr>
    </w:lvl>
    <w:lvl w:ilvl="6" w:tplc="4FDACC84" w:tentative="1">
      <w:start w:val="1"/>
      <w:numFmt w:val="decimal"/>
      <w:lvlText w:val="%7."/>
      <w:lvlJc w:val="left"/>
      <w:pPr>
        <w:ind w:left="5040" w:hanging="360"/>
      </w:pPr>
    </w:lvl>
    <w:lvl w:ilvl="7" w:tplc="58042DB6" w:tentative="1">
      <w:start w:val="1"/>
      <w:numFmt w:val="lowerLetter"/>
      <w:lvlText w:val="%8."/>
      <w:lvlJc w:val="left"/>
      <w:pPr>
        <w:ind w:left="5760" w:hanging="360"/>
      </w:pPr>
    </w:lvl>
    <w:lvl w:ilvl="8" w:tplc="1DC803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00F9A"/>
    <w:multiLevelType w:val="hybridMultilevel"/>
    <w:tmpl w:val="BD9EF992"/>
    <w:lvl w:ilvl="0" w:tplc="0409000F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0B051B"/>
    <w:multiLevelType w:val="hybridMultilevel"/>
    <w:tmpl w:val="03D0963E"/>
    <w:lvl w:ilvl="0" w:tplc="0418000D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FBC6B33"/>
    <w:multiLevelType w:val="hybridMultilevel"/>
    <w:tmpl w:val="DA3E2FBE"/>
    <w:lvl w:ilvl="0" w:tplc="0418000B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0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lowerRoman"/>
      <w:lvlText w:val="%3."/>
      <w:lvlJc w:val="right"/>
      <w:pPr>
        <w:ind w:left="2880" w:hanging="180"/>
      </w:pPr>
    </w:lvl>
    <w:lvl w:ilvl="3" w:tplc="04180001" w:tentative="1">
      <w:start w:val="1"/>
      <w:numFmt w:val="decimal"/>
      <w:lvlText w:val="%4."/>
      <w:lvlJc w:val="left"/>
      <w:pPr>
        <w:ind w:left="3600" w:hanging="360"/>
      </w:pPr>
    </w:lvl>
    <w:lvl w:ilvl="4" w:tplc="04180003" w:tentative="1">
      <w:start w:val="1"/>
      <w:numFmt w:val="lowerLetter"/>
      <w:lvlText w:val="%5."/>
      <w:lvlJc w:val="left"/>
      <w:pPr>
        <w:ind w:left="4320" w:hanging="360"/>
      </w:pPr>
    </w:lvl>
    <w:lvl w:ilvl="5" w:tplc="04180005" w:tentative="1">
      <w:start w:val="1"/>
      <w:numFmt w:val="lowerRoman"/>
      <w:lvlText w:val="%6."/>
      <w:lvlJc w:val="right"/>
      <w:pPr>
        <w:ind w:left="5040" w:hanging="180"/>
      </w:pPr>
    </w:lvl>
    <w:lvl w:ilvl="6" w:tplc="04180001" w:tentative="1">
      <w:start w:val="1"/>
      <w:numFmt w:val="decimal"/>
      <w:lvlText w:val="%7."/>
      <w:lvlJc w:val="left"/>
      <w:pPr>
        <w:ind w:left="5760" w:hanging="360"/>
      </w:pPr>
    </w:lvl>
    <w:lvl w:ilvl="7" w:tplc="04180003" w:tentative="1">
      <w:start w:val="1"/>
      <w:numFmt w:val="lowerLetter"/>
      <w:lvlText w:val="%8."/>
      <w:lvlJc w:val="left"/>
      <w:pPr>
        <w:ind w:left="6480" w:hanging="360"/>
      </w:pPr>
    </w:lvl>
    <w:lvl w:ilvl="8" w:tplc="0418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F96C99"/>
    <w:multiLevelType w:val="hybridMultilevel"/>
    <w:tmpl w:val="EEF60A2A"/>
    <w:lvl w:ilvl="0" w:tplc="0418000B">
      <w:start w:val="1"/>
      <w:numFmt w:val="bullet"/>
      <w:lvlText w:val=""/>
      <w:lvlJc w:val="left"/>
      <w:pPr>
        <w:ind w:left="39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0" w15:restartNumberingAfterBreak="0">
    <w:nsid w:val="342709B3"/>
    <w:multiLevelType w:val="multilevel"/>
    <w:tmpl w:val="786A0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21" w15:restartNumberingAfterBreak="0">
    <w:nsid w:val="365F072B"/>
    <w:multiLevelType w:val="hybridMultilevel"/>
    <w:tmpl w:val="FD4AB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4D4641"/>
    <w:multiLevelType w:val="multilevel"/>
    <w:tmpl w:val="2154E144"/>
    <w:numStyleLink w:val="Stil3"/>
  </w:abstractNum>
  <w:abstractNum w:abstractNumId="23" w15:restartNumberingAfterBreak="0">
    <w:nsid w:val="3C2F1194"/>
    <w:multiLevelType w:val="hybridMultilevel"/>
    <w:tmpl w:val="1C54363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3C66656D"/>
    <w:multiLevelType w:val="multilevel"/>
    <w:tmpl w:val="86C0E41A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424F1DBD"/>
    <w:multiLevelType w:val="multilevel"/>
    <w:tmpl w:val="27B8064E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43" w:hanging="357"/>
      </w:pPr>
      <w:rPr>
        <w:rFonts w:ascii="Symbol" w:hAnsi="Symbol" w:hint="default"/>
      </w:rPr>
    </w:lvl>
  </w:abstractNum>
  <w:abstractNum w:abstractNumId="26" w15:restartNumberingAfterBreak="0">
    <w:nsid w:val="45C426C9"/>
    <w:multiLevelType w:val="hybridMultilevel"/>
    <w:tmpl w:val="408A5AA2"/>
    <w:lvl w:ilvl="0" w:tplc="0418000B">
      <w:start w:val="1"/>
      <w:numFmt w:val="bullet"/>
      <w:lvlText w:val=""/>
      <w:lvlJc w:val="left"/>
      <w:pPr>
        <w:ind w:left="39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7" w15:restartNumberingAfterBreak="0">
    <w:nsid w:val="46A8615A"/>
    <w:multiLevelType w:val="multilevel"/>
    <w:tmpl w:val="FCAAB178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4C1D4319"/>
    <w:multiLevelType w:val="multilevel"/>
    <w:tmpl w:val="8EC4713A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CE400A9"/>
    <w:multiLevelType w:val="multilevel"/>
    <w:tmpl w:val="E3C0D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4320" w:hanging="1440"/>
      </w:pPr>
      <w:rPr>
        <w:rFonts w:ascii="Wingdings" w:hAnsi="Wingdings" w:hint="default"/>
      </w:rPr>
    </w:lvl>
  </w:abstractNum>
  <w:abstractNum w:abstractNumId="30" w15:restartNumberingAfterBreak="0">
    <w:nsid w:val="4D35314D"/>
    <w:multiLevelType w:val="hybridMultilevel"/>
    <w:tmpl w:val="4530BEE8"/>
    <w:lvl w:ilvl="0" w:tplc="ED624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3024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40AF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0840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5A3C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29265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2A6E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7A98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6C017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8612FF"/>
    <w:multiLevelType w:val="hybridMultilevel"/>
    <w:tmpl w:val="E7926EC2"/>
    <w:lvl w:ilvl="0" w:tplc="0418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2" w15:restartNumberingAfterBreak="0">
    <w:nsid w:val="54F913B1"/>
    <w:multiLevelType w:val="multilevel"/>
    <w:tmpl w:val="9F6EE45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856600"/>
    <w:multiLevelType w:val="hybridMultilevel"/>
    <w:tmpl w:val="A84638E0"/>
    <w:lvl w:ilvl="0" w:tplc="9C560E0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4178187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2AACA9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4A4F3A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C1EB8A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DF02A3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9FEE81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3EA85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2C286B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759324A"/>
    <w:multiLevelType w:val="multilevel"/>
    <w:tmpl w:val="2154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8533C8D"/>
    <w:multiLevelType w:val="multilevel"/>
    <w:tmpl w:val="3EA4A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36" w15:restartNumberingAfterBreak="0">
    <w:nsid w:val="588B1399"/>
    <w:multiLevelType w:val="multilevel"/>
    <w:tmpl w:val="07185D18"/>
    <w:lvl w:ilvl="0">
      <w:start w:val="1"/>
      <w:numFmt w:val="upperRoman"/>
      <w:lvlText w:val="%1."/>
      <w:lvlJc w:val="right"/>
      <w:pPr>
        <w:ind w:left="1428" w:hanging="360"/>
      </w:p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decimal"/>
      <w:lvlText w:val="%1.%2.%3."/>
      <w:lvlJc w:val="left"/>
      <w:pPr>
        <w:ind w:left="2292" w:hanging="504"/>
      </w:p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37" w15:restartNumberingAfterBreak="0">
    <w:nsid w:val="594F6197"/>
    <w:multiLevelType w:val="multilevel"/>
    <w:tmpl w:val="39F4B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38" w15:restartNumberingAfterBreak="0">
    <w:nsid w:val="5B034F34"/>
    <w:multiLevelType w:val="multilevel"/>
    <w:tmpl w:val="61EC34A8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43" w:hanging="357"/>
      </w:pPr>
      <w:rPr>
        <w:rFonts w:ascii="Symbol" w:hAnsi="Symbol" w:hint="default"/>
      </w:rPr>
    </w:lvl>
  </w:abstractNum>
  <w:abstractNum w:abstractNumId="39" w15:restartNumberingAfterBreak="0">
    <w:nsid w:val="5B4370F8"/>
    <w:multiLevelType w:val="multilevel"/>
    <w:tmpl w:val="2154E144"/>
    <w:styleLink w:val="Sti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5B96577C"/>
    <w:multiLevelType w:val="multilevel"/>
    <w:tmpl w:val="2154E144"/>
    <w:styleLink w:val="Stil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0D77443"/>
    <w:multiLevelType w:val="multilevel"/>
    <w:tmpl w:val="DB641CC2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2" w15:restartNumberingAfterBreak="0">
    <w:nsid w:val="62883817"/>
    <w:multiLevelType w:val="hybridMultilevel"/>
    <w:tmpl w:val="15DAB0B6"/>
    <w:lvl w:ilvl="0" w:tplc="ECF2B09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7CA7EDC"/>
    <w:multiLevelType w:val="multilevel"/>
    <w:tmpl w:val="EB72F61E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none"/>
      <w:lvlText w:val="8.1.1."/>
      <w:lvlJc w:val="left"/>
      <w:pPr>
        <w:ind w:left="1071" w:hanging="357"/>
      </w:pPr>
      <w:rPr>
        <w:rFonts w:hint="default"/>
        <w:b/>
        <w:sz w:val="24"/>
      </w:rPr>
    </w:lvl>
    <w:lvl w:ilvl="3">
      <w:start w:val="1"/>
      <w:numFmt w:val="bullet"/>
      <w:lvlText w:val="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4043" w:hanging="357"/>
      </w:pPr>
      <w:rPr>
        <w:rFonts w:ascii="Wingdings" w:hAnsi="Wingdings" w:hint="default"/>
      </w:rPr>
    </w:lvl>
  </w:abstractNum>
  <w:abstractNum w:abstractNumId="44" w15:restartNumberingAfterBreak="0">
    <w:nsid w:val="699F3E59"/>
    <w:multiLevelType w:val="hybridMultilevel"/>
    <w:tmpl w:val="4490CE3E"/>
    <w:lvl w:ilvl="0" w:tplc="ECF2B0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1162285"/>
    <w:multiLevelType w:val="hybridMultilevel"/>
    <w:tmpl w:val="2A460B2C"/>
    <w:lvl w:ilvl="0" w:tplc="6FB617B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6B3E8860" w:tentative="1">
      <w:start w:val="1"/>
      <w:numFmt w:val="lowerLetter"/>
      <w:lvlText w:val="%2."/>
      <w:lvlJc w:val="left"/>
      <w:pPr>
        <w:ind w:left="2148" w:hanging="360"/>
      </w:pPr>
    </w:lvl>
    <w:lvl w:ilvl="2" w:tplc="64E2CDC0" w:tentative="1">
      <w:start w:val="1"/>
      <w:numFmt w:val="lowerRoman"/>
      <w:lvlText w:val="%3."/>
      <w:lvlJc w:val="right"/>
      <w:pPr>
        <w:ind w:left="2868" w:hanging="180"/>
      </w:pPr>
    </w:lvl>
    <w:lvl w:ilvl="3" w:tplc="F55ED252" w:tentative="1">
      <w:start w:val="1"/>
      <w:numFmt w:val="decimal"/>
      <w:lvlText w:val="%4."/>
      <w:lvlJc w:val="left"/>
      <w:pPr>
        <w:ind w:left="3588" w:hanging="360"/>
      </w:pPr>
    </w:lvl>
    <w:lvl w:ilvl="4" w:tplc="1FEADAA2" w:tentative="1">
      <w:start w:val="1"/>
      <w:numFmt w:val="lowerLetter"/>
      <w:lvlText w:val="%5."/>
      <w:lvlJc w:val="left"/>
      <w:pPr>
        <w:ind w:left="4308" w:hanging="360"/>
      </w:pPr>
    </w:lvl>
    <w:lvl w:ilvl="5" w:tplc="2B00F0FE" w:tentative="1">
      <w:start w:val="1"/>
      <w:numFmt w:val="lowerRoman"/>
      <w:lvlText w:val="%6."/>
      <w:lvlJc w:val="right"/>
      <w:pPr>
        <w:ind w:left="5028" w:hanging="180"/>
      </w:pPr>
    </w:lvl>
    <w:lvl w:ilvl="6" w:tplc="CD38551C" w:tentative="1">
      <w:start w:val="1"/>
      <w:numFmt w:val="decimal"/>
      <w:lvlText w:val="%7."/>
      <w:lvlJc w:val="left"/>
      <w:pPr>
        <w:ind w:left="5748" w:hanging="360"/>
      </w:pPr>
    </w:lvl>
    <w:lvl w:ilvl="7" w:tplc="77185D8C" w:tentative="1">
      <w:start w:val="1"/>
      <w:numFmt w:val="lowerLetter"/>
      <w:lvlText w:val="%8."/>
      <w:lvlJc w:val="left"/>
      <w:pPr>
        <w:ind w:left="6468" w:hanging="360"/>
      </w:pPr>
    </w:lvl>
    <w:lvl w:ilvl="8" w:tplc="3E605EC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714F4548"/>
    <w:multiLevelType w:val="multilevel"/>
    <w:tmpl w:val="371238F8"/>
    <w:lvl w:ilvl="0">
      <w:start w:val="1"/>
      <w:numFmt w:val="upperRoman"/>
      <w:lvlText w:val="%1."/>
      <w:lvlJc w:val="right"/>
      <w:pPr>
        <w:ind w:left="1428" w:hanging="360"/>
      </w:p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decimal"/>
      <w:lvlText w:val="%1.%2.%3."/>
      <w:lvlJc w:val="left"/>
      <w:pPr>
        <w:ind w:left="2292" w:hanging="504"/>
      </w:p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47" w15:restartNumberingAfterBreak="0">
    <w:nsid w:val="7D684F26"/>
    <w:multiLevelType w:val="hybridMultilevel"/>
    <w:tmpl w:val="429EFED6"/>
    <w:lvl w:ilvl="0" w:tplc="D85A75C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5A75C8">
      <w:start w:val="1"/>
      <w:numFmt w:val="bullet"/>
      <w:lvlText w:val=""/>
      <w:lvlJc w:val="righ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8403D"/>
    <w:multiLevelType w:val="multilevel"/>
    <w:tmpl w:val="349CC4FA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 w16cid:durableId="1985887522">
    <w:abstractNumId w:val="14"/>
  </w:num>
  <w:num w:numId="2" w16cid:durableId="515731765">
    <w:abstractNumId w:val="15"/>
  </w:num>
  <w:num w:numId="3" w16cid:durableId="118961355">
    <w:abstractNumId w:val="30"/>
  </w:num>
  <w:num w:numId="4" w16cid:durableId="1292983433">
    <w:abstractNumId w:val="16"/>
  </w:num>
  <w:num w:numId="5" w16cid:durableId="502210708">
    <w:abstractNumId w:val="18"/>
  </w:num>
  <w:num w:numId="6" w16cid:durableId="1801456965">
    <w:abstractNumId w:val="45"/>
  </w:num>
  <w:num w:numId="7" w16cid:durableId="1559365840">
    <w:abstractNumId w:val="17"/>
  </w:num>
  <w:num w:numId="8" w16cid:durableId="892736786">
    <w:abstractNumId w:val="12"/>
  </w:num>
  <w:num w:numId="9" w16cid:durableId="903372754">
    <w:abstractNumId w:val="33"/>
  </w:num>
  <w:num w:numId="10" w16cid:durableId="591931206">
    <w:abstractNumId w:val="10"/>
  </w:num>
  <w:num w:numId="11" w16cid:durableId="562914826">
    <w:abstractNumId w:val="36"/>
  </w:num>
  <w:num w:numId="12" w16cid:durableId="1477335215">
    <w:abstractNumId w:val="46"/>
  </w:num>
  <w:num w:numId="13" w16cid:durableId="312219480">
    <w:abstractNumId w:val="34"/>
  </w:num>
  <w:num w:numId="14" w16cid:durableId="2109345964">
    <w:abstractNumId w:val="4"/>
  </w:num>
  <w:num w:numId="15" w16cid:durableId="1049568303">
    <w:abstractNumId w:val="3"/>
  </w:num>
  <w:num w:numId="16" w16cid:durableId="1819224865">
    <w:abstractNumId w:val="7"/>
  </w:num>
  <w:num w:numId="17" w16cid:durableId="1991320365">
    <w:abstractNumId w:val="39"/>
  </w:num>
  <w:num w:numId="18" w16cid:durableId="512302667">
    <w:abstractNumId w:val="40"/>
  </w:num>
  <w:num w:numId="19" w16cid:durableId="1635909941">
    <w:abstractNumId w:val="22"/>
  </w:num>
  <w:num w:numId="20" w16cid:durableId="764031167">
    <w:abstractNumId w:val="1"/>
  </w:num>
  <w:num w:numId="21" w16cid:durableId="1330527251">
    <w:abstractNumId w:val="27"/>
  </w:num>
  <w:num w:numId="22" w16cid:durableId="676805833">
    <w:abstractNumId w:val="6"/>
  </w:num>
  <w:num w:numId="23" w16cid:durableId="1936161379">
    <w:abstractNumId w:val="24"/>
  </w:num>
  <w:num w:numId="24" w16cid:durableId="94326642">
    <w:abstractNumId w:val="48"/>
  </w:num>
  <w:num w:numId="25" w16cid:durableId="603535948">
    <w:abstractNumId w:val="41"/>
  </w:num>
  <w:num w:numId="26" w16cid:durableId="1180857051">
    <w:abstractNumId w:val="28"/>
  </w:num>
  <w:num w:numId="27" w16cid:durableId="564339517">
    <w:abstractNumId w:val="31"/>
  </w:num>
  <w:num w:numId="28" w16cid:durableId="1148012905">
    <w:abstractNumId w:val="32"/>
  </w:num>
  <w:num w:numId="29" w16cid:durableId="2118255582">
    <w:abstractNumId w:val="25"/>
  </w:num>
  <w:num w:numId="30" w16cid:durableId="1445465133">
    <w:abstractNumId w:val="2"/>
  </w:num>
  <w:num w:numId="31" w16cid:durableId="856850373">
    <w:abstractNumId w:val="42"/>
  </w:num>
  <w:num w:numId="32" w16cid:durableId="491259996">
    <w:abstractNumId w:val="38"/>
  </w:num>
  <w:num w:numId="33" w16cid:durableId="1574504146">
    <w:abstractNumId w:val="43"/>
  </w:num>
  <w:num w:numId="34" w16cid:durableId="780416853">
    <w:abstractNumId w:val="11"/>
  </w:num>
  <w:num w:numId="35" w16cid:durableId="1492140125">
    <w:abstractNumId w:val="29"/>
  </w:num>
  <w:num w:numId="36" w16cid:durableId="448478117">
    <w:abstractNumId w:val="44"/>
  </w:num>
  <w:num w:numId="37" w16cid:durableId="162550052">
    <w:abstractNumId w:val="13"/>
  </w:num>
  <w:num w:numId="38" w16cid:durableId="1262563358">
    <w:abstractNumId w:val="5"/>
  </w:num>
  <w:num w:numId="39" w16cid:durableId="980890933">
    <w:abstractNumId w:val="37"/>
  </w:num>
  <w:num w:numId="40" w16cid:durableId="843740758">
    <w:abstractNumId w:val="35"/>
  </w:num>
  <w:num w:numId="41" w16cid:durableId="175383930">
    <w:abstractNumId w:val="20"/>
  </w:num>
  <w:num w:numId="42" w16cid:durableId="824929817">
    <w:abstractNumId w:val="0"/>
  </w:num>
  <w:num w:numId="43" w16cid:durableId="501551204">
    <w:abstractNumId w:val="47"/>
  </w:num>
  <w:num w:numId="44" w16cid:durableId="1304775226">
    <w:abstractNumId w:val="21"/>
  </w:num>
  <w:num w:numId="45" w16cid:durableId="569508090">
    <w:abstractNumId w:val="9"/>
  </w:num>
  <w:num w:numId="46" w16cid:durableId="1646618653">
    <w:abstractNumId w:val="8"/>
  </w:num>
  <w:num w:numId="47" w16cid:durableId="1874536062">
    <w:abstractNumId w:val="19"/>
  </w:num>
  <w:num w:numId="48" w16cid:durableId="2074113039">
    <w:abstractNumId w:val="26"/>
  </w:num>
  <w:num w:numId="49" w16cid:durableId="1978167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C8"/>
    <w:rsid w:val="00001BAC"/>
    <w:rsid w:val="0000284E"/>
    <w:rsid w:val="00006436"/>
    <w:rsid w:val="000159FF"/>
    <w:rsid w:val="000213F0"/>
    <w:rsid w:val="000243A1"/>
    <w:rsid w:val="0003282E"/>
    <w:rsid w:val="00035D6D"/>
    <w:rsid w:val="000434FC"/>
    <w:rsid w:val="00045C06"/>
    <w:rsid w:val="00047249"/>
    <w:rsid w:val="000600C4"/>
    <w:rsid w:val="00060584"/>
    <w:rsid w:val="0006249A"/>
    <w:rsid w:val="0006651E"/>
    <w:rsid w:val="000722D5"/>
    <w:rsid w:val="00077EB7"/>
    <w:rsid w:val="000851B4"/>
    <w:rsid w:val="00085872"/>
    <w:rsid w:val="000920E3"/>
    <w:rsid w:val="000937A6"/>
    <w:rsid w:val="000A0607"/>
    <w:rsid w:val="000A21CF"/>
    <w:rsid w:val="000A5C25"/>
    <w:rsid w:val="000A5F54"/>
    <w:rsid w:val="000A6580"/>
    <w:rsid w:val="000B2023"/>
    <w:rsid w:val="000C1AC3"/>
    <w:rsid w:val="000C322F"/>
    <w:rsid w:val="000D10AE"/>
    <w:rsid w:val="000D2DC6"/>
    <w:rsid w:val="000D3BB8"/>
    <w:rsid w:val="000D6619"/>
    <w:rsid w:val="000D6A60"/>
    <w:rsid w:val="000E0818"/>
    <w:rsid w:val="000E52A5"/>
    <w:rsid w:val="000F133A"/>
    <w:rsid w:val="000F50D6"/>
    <w:rsid w:val="000F5BA4"/>
    <w:rsid w:val="000F64F0"/>
    <w:rsid w:val="0010015C"/>
    <w:rsid w:val="00100855"/>
    <w:rsid w:val="00100E33"/>
    <w:rsid w:val="00102F53"/>
    <w:rsid w:val="0011254B"/>
    <w:rsid w:val="001160BC"/>
    <w:rsid w:val="00120B8E"/>
    <w:rsid w:val="00125F19"/>
    <w:rsid w:val="0012787B"/>
    <w:rsid w:val="00127A13"/>
    <w:rsid w:val="0013012B"/>
    <w:rsid w:val="00131794"/>
    <w:rsid w:val="00144ECD"/>
    <w:rsid w:val="001451BD"/>
    <w:rsid w:val="00146B74"/>
    <w:rsid w:val="001523AA"/>
    <w:rsid w:val="00162D75"/>
    <w:rsid w:val="001667C2"/>
    <w:rsid w:val="0017461A"/>
    <w:rsid w:val="001801C5"/>
    <w:rsid w:val="00181BB6"/>
    <w:rsid w:val="00181F66"/>
    <w:rsid w:val="00193221"/>
    <w:rsid w:val="0019472B"/>
    <w:rsid w:val="001A7015"/>
    <w:rsid w:val="001B2836"/>
    <w:rsid w:val="001B45E3"/>
    <w:rsid w:val="001B6A5B"/>
    <w:rsid w:val="001C3A49"/>
    <w:rsid w:val="001C5A7A"/>
    <w:rsid w:val="001C5AAE"/>
    <w:rsid w:val="001D0D49"/>
    <w:rsid w:val="001D1327"/>
    <w:rsid w:val="001D5A01"/>
    <w:rsid w:val="001D65C9"/>
    <w:rsid w:val="001E076D"/>
    <w:rsid w:val="001E680C"/>
    <w:rsid w:val="001E7E2B"/>
    <w:rsid w:val="001F5A17"/>
    <w:rsid w:val="00203BC3"/>
    <w:rsid w:val="00206B64"/>
    <w:rsid w:val="002126CA"/>
    <w:rsid w:val="00212AA3"/>
    <w:rsid w:val="00217ECE"/>
    <w:rsid w:val="0022426E"/>
    <w:rsid w:val="0022480E"/>
    <w:rsid w:val="00227123"/>
    <w:rsid w:val="0023165D"/>
    <w:rsid w:val="002341D6"/>
    <w:rsid w:val="00236216"/>
    <w:rsid w:val="0023704D"/>
    <w:rsid w:val="002406D5"/>
    <w:rsid w:val="00241583"/>
    <w:rsid w:val="00241959"/>
    <w:rsid w:val="00243FB5"/>
    <w:rsid w:val="002537FC"/>
    <w:rsid w:val="00255486"/>
    <w:rsid w:val="00261619"/>
    <w:rsid w:val="002624FF"/>
    <w:rsid w:val="0027200B"/>
    <w:rsid w:val="0027336D"/>
    <w:rsid w:val="00273C39"/>
    <w:rsid w:val="0027428F"/>
    <w:rsid w:val="00274C79"/>
    <w:rsid w:val="00281649"/>
    <w:rsid w:val="00287D77"/>
    <w:rsid w:val="002930E6"/>
    <w:rsid w:val="0029623F"/>
    <w:rsid w:val="00296E20"/>
    <w:rsid w:val="002A39C6"/>
    <w:rsid w:val="002B7350"/>
    <w:rsid w:val="002B772C"/>
    <w:rsid w:val="002C2218"/>
    <w:rsid w:val="002C34C4"/>
    <w:rsid w:val="002C6501"/>
    <w:rsid w:val="002C6994"/>
    <w:rsid w:val="002D02E2"/>
    <w:rsid w:val="002D114D"/>
    <w:rsid w:val="002D36C0"/>
    <w:rsid w:val="002E2555"/>
    <w:rsid w:val="002E31B2"/>
    <w:rsid w:val="002E580A"/>
    <w:rsid w:val="002F3B63"/>
    <w:rsid w:val="00306A5E"/>
    <w:rsid w:val="003111BA"/>
    <w:rsid w:val="00313DEA"/>
    <w:rsid w:val="003142BC"/>
    <w:rsid w:val="00317D70"/>
    <w:rsid w:val="00320807"/>
    <w:rsid w:val="003234BB"/>
    <w:rsid w:val="00335D58"/>
    <w:rsid w:val="00337421"/>
    <w:rsid w:val="00342A9B"/>
    <w:rsid w:val="00345B03"/>
    <w:rsid w:val="00347829"/>
    <w:rsid w:val="00357BE0"/>
    <w:rsid w:val="003667BC"/>
    <w:rsid w:val="00367776"/>
    <w:rsid w:val="003706AD"/>
    <w:rsid w:val="00371A84"/>
    <w:rsid w:val="00375C6D"/>
    <w:rsid w:val="00386838"/>
    <w:rsid w:val="003905E3"/>
    <w:rsid w:val="00393672"/>
    <w:rsid w:val="00394A77"/>
    <w:rsid w:val="00394F12"/>
    <w:rsid w:val="00395610"/>
    <w:rsid w:val="003B18EA"/>
    <w:rsid w:val="003B76B9"/>
    <w:rsid w:val="003C0EFE"/>
    <w:rsid w:val="003C172A"/>
    <w:rsid w:val="003C5689"/>
    <w:rsid w:val="003C5CCF"/>
    <w:rsid w:val="003C6FCF"/>
    <w:rsid w:val="003C7C9D"/>
    <w:rsid w:val="003D0869"/>
    <w:rsid w:val="003E034D"/>
    <w:rsid w:val="003E2780"/>
    <w:rsid w:val="003E3E7C"/>
    <w:rsid w:val="003F1B7A"/>
    <w:rsid w:val="003F741E"/>
    <w:rsid w:val="003F7A22"/>
    <w:rsid w:val="003F7D38"/>
    <w:rsid w:val="00411B66"/>
    <w:rsid w:val="004129B4"/>
    <w:rsid w:val="004170FE"/>
    <w:rsid w:val="004207DF"/>
    <w:rsid w:val="00426CD5"/>
    <w:rsid w:val="004278F5"/>
    <w:rsid w:val="00437BDB"/>
    <w:rsid w:val="00441BC5"/>
    <w:rsid w:val="0046073B"/>
    <w:rsid w:val="00466674"/>
    <w:rsid w:val="0047338E"/>
    <w:rsid w:val="004734C8"/>
    <w:rsid w:val="004735DE"/>
    <w:rsid w:val="00473F1B"/>
    <w:rsid w:val="004753E5"/>
    <w:rsid w:val="00475509"/>
    <w:rsid w:val="004756DA"/>
    <w:rsid w:val="00484823"/>
    <w:rsid w:val="00490096"/>
    <w:rsid w:val="00493C84"/>
    <w:rsid w:val="0049454A"/>
    <w:rsid w:val="0049491E"/>
    <w:rsid w:val="004951F9"/>
    <w:rsid w:val="004A2F5B"/>
    <w:rsid w:val="004A595C"/>
    <w:rsid w:val="004A5C1C"/>
    <w:rsid w:val="004B04D5"/>
    <w:rsid w:val="004B0769"/>
    <w:rsid w:val="004B0791"/>
    <w:rsid w:val="004B41AF"/>
    <w:rsid w:val="004C2476"/>
    <w:rsid w:val="004C2602"/>
    <w:rsid w:val="004C2948"/>
    <w:rsid w:val="004C5C64"/>
    <w:rsid w:val="004C68F1"/>
    <w:rsid w:val="004C78B5"/>
    <w:rsid w:val="004D230D"/>
    <w:rsid w:val="004D3D1E"/>
    <w:rsid w:val="004E3CC4"/>
    <w:rsid w:val="004E44FA"/>
    <w:rsid w:val="004E4C0B"/>
    <w:rsid w:val="004E4EAB"/>
    <w:rsid w:val="004E56DD"/>
    <w:rsid w:val="004F1C76"/>
    <w:rsid w:val="004F2992"/>
    <w:rsid w:val="005154D7"/>
    <w:rsid w:val="00522E26"/>
    <w:rsid w:val="005262B8"/>
    <w:rsid w:val="0052638B"/>
    <w:rsid w:val="00526522"/>
    <w:rsid w:val="00530E85"/>
    <w:rsid w:val="00531A77"/>
    <w:rsid w:val="00532B5B"/>
    <w:rsid w:val="0053331A"/>
    <w:rsid w:val="00537C4B"/>
    <w:rsid w:val="00544330"/>
    <w:rsid w:val="0054522F"/>
    <w:rsid w:val="00546F33"/>
    <w:rsid w:val="005521AD"/>
    <w:rsid w:val="005562E6"/>
    <w:rsid w:val="005579AC"/>
    <w:rsid w:val="005614EE"/>
    <w:rsid w:val="00562FB3"/>
    <w:rsid w:val="00564B47"/>
    <w:rsid w:val="00565186"/>
    <w:rsid w:val="00566CF5"/>
    <w:rsid w:val="00570ABF"/>
    <w:rsid w:val="005734A1"/>
    <w:rsid w:val="00573FAA"/>
    <w:rsid w:val="00576733"/>
    <w:rsid w:val="00577D13"/>
    <w:rsid w:val="00581B1B"/>
    <w:rsid w:val="00583392"/>
    <w:rsid w:val="005853EE"/>
    <w:rsid w:val="00587096"/>
    <w:rsid w:val="005960E1"/>
    <w:rsid w:val="00597377"/>
    <w:rsid w:val="005B02DA"/>
    <w:rsid w:val="005B1662"/>
    <w:rsid w:val="005B5026"/>
    <w:rsid w:val="005C09B4"/>
    <w:rsid w:val="005C109A"/>
    <w:rsid w:val="005C3D03"/>
    <w:rsid w:val="005C44C4"/>
    <w:rsid w:val="005C712A"/>
    <w:rsid w:val="005D369D"/>
    <w:rsid w:val="005D4D56"/>
    <w:rsid w:val="005D54D0"/>
    <w:rsid w:val="005D58E1"/>
    <w:rsid w:val="005E1714"/>
    <w:rsid w:val="005E40A0"/>
    <w:rsid w:val="005E5077"/>
    <w:rsid w:val="005E61E2"/>
    <w:rsid w:val="005E68B4"/>
    <w:rsid w:val="005F366D"/>
    <w:rsid w:val="00600A03"/>
    <w:rsid w:val="00613D91"/>
    <w:rsid w:val="0062737A"/>
    <w:rsid w:val="00633B28"/>
    <w:rsid w:val="006342A3"/>
    <w:rsid w:val="00637EFB"/>
    <w:rsid w:val="0064008C"/>
    <w:rsid w:val="00644AC1"/>
    <w:rsid w:val="00650C99"/>
    <w:rsid w:val="00652A7E"/>
    <w:rsid w:val="0065331A"/>
    <w:rsid w:val="00655A53"/>
    <w:rsid w:val="006724E8"/>
    <w:rsid w:val="00673B66"/>
    <w:rsid w:val="00682698"/>
    <w:rsid w:val="006838E8"/>
    <w:rsid w:val="00684874"/>
    <w:rsid w:val="00684AD0"/>
    <w:rsid w:val="00690F4E"/>
    <w:rsid w:val="00697EA2"/>
    <w:rsid w:val="006A6B96"/>
    <w:rsid w:val="006B16FF"/>
    <w:rsid w:val="006B529C"/>
    <w:rsid w:val="006B6B06"/>
    <w:rsid w:val="006C1483"/>
    <w:rsid w:val="006C2E3E"/>
    <w:rsid w:val="006C2E84"/>
    <w:rsid w:val="006C4CB2"/>
    <w:rsid w:val="006C7044"/>
    <w:rsid w:val="006D0F86"/>
    <w:rsid w:val="006D523B"/>
    <w:rsid w:val="006E0AC3"/>
    <w:rsid w:val="006E0B47"/>
    <w:rsid w:val="006E18AE"/>
    <w:rsid w:val="006E3660"/>
    <w:rsid w:val="006E72FF"/>
    <w:rsid w:val="006F7FC9"/>
    <w:rsid w:val="00700847"/>
    <w:rsid w:val="007016E1"/>
    <w:rsid w:val="00701833"/>
    <w:rsid w:val="00702F33"/>
    <w:rsid w:val="00705ABC"/>
    <w:rsid w:val="007120D6"/>
    <w:rsid w:val="00721734"/>
    <w:rsid w:val="0072491C"/>
    <w:rsid w:val="00744B4B"/>
    <w:rsid w:val="00745E12"/>
    <w:rsid w:val="007460B9"/>
    <w:rsid w:val="00767814"/>
    <w:rsid w:val="007709E6"/>
    <w:rsid w:val="00776BEE"/>
    <w:rsid w:val="00782213"/>
    <w:rsid w:val="0078271F"/>
    <w:rsid w:val="0079106B"/>
    <w:rsid w:val="00792AE9"/>
    <w:rsid w:val="007A5A7B"/>
    <w:rsid w:val="007A6B59"/>
    <w:rsid w:val="007A6E91"/>
    <w:rsid w:val="007B0059"/>
    <w:rsid w:val="007B0A13"/>
    <w:rsid w:val="007B1D22"/>
    <w:rsid w:val="007B4715"/>
    <w:rsid w:val="007B772C"/>
    <w:rsid w:val="007C3259"/>
    <w:rsid w:val="007C50DE"/>
    <w:rsid w:val="007C5931"/>
    <w:rsid w:val="007C6FFA"/>
    <w:rsid w:val="007D1F55"/>
    <w:rsid w:val="007D77DB"/>
    <w:rsid w:val="007E35D4"/>
    <w:rsid w:val="00800A08"/>
    <w:rsid w:val="008053E7"/>
    <w:rsid w:val="00810739"/>
    <w:rsid w:val="0081318D"/>
    <w:rsid w:val="008177DA"/>
    <w:rsid w:val="00817EBD"/>
    <w:rsid w:val="00833546"/>
    <w:rsid w:val="00833A0A"/>
    <w:rsid w:val="00834511"/>
    <w:rsid w:val="0083740E"/>
    <w:rsid w:val="0084390B"/>
    <w:rsid w:val="00843B63"/>
    <w:rsid w:val="008578D4"/>
    <w:rsid w:val="00860CBE"/>
    <w:rsid w:val="008629B1"/>
    <w:rsid w:val="00862AC5"/>
    <w:rsid w:val="00864A1F"/>
    <w:rsid w:val="00865124"/>
    <w:rsid w:val="00870870"/>
    <w:rsid w:val="00890F36"/>
    <w:rsid w:val="00891E2C"/>
    <w:rsid w:val="008952A4"/>
    <w:rsid w:val="00896A5A"/>
    <w:rsid w:val="008A05B7"/>
    <w:rsid w:val="008A14D9"/>
    <w:rsid w:val="008B40D5"/>
    <w:rsid w:val="008B4E45"/>
    <w:rsid w:val="008B717A"/>
    <w:rsid w:val="008C1159"/>
    <w:rsid w:val="008C69FD"/>
    <w:rsid w:val="008C760C"/>
    <w:rsid w:val="008D302E"/>
    <w:rsid w:val="008D3AC5"/>
    <w:rsid w:val="008D7284"/>
    <w:rsid w:val="008E415C"/>
    <w:rsid w:val="008E4393"/>
    <w:rsid w:val="008E4FF5"/>
    <w:rsid w:val="008F1360"/>
    <w:rsid w:val="009005DD"/>
    <w:rsid w:val="0090672B"/>
    <w:rsid w:val="009202B9"/>
    <w:rsid w:val="009275B6"/>
    <w:rsid w:val="009356D5"/>
    <w:rsid w:val="00941FA6"/>
    <w:rsid w:val="00943584"/>
    <w:rsid w:val="009619F5"/>
    <w:rsid w:val="00965448"/>
    <w:rsid w:val="00972D7A"/>
    <w:rsid w:val="009779AA"/>
    <w:rsid w:val="0098224E"/>
    <w:rsid w:val="009837D3"/>
    <w:rsid w:val="00986171"/>
    <w:rsid w:val="0099384F"/>
    <w:rsid w:val="00993E87"/>
    <w:rsid w:val="00995B44"/>
    <w:rsid w:val="0099734B"/>
    <w:rsid w:val="00997C24"/>
    <w:rsid w:val="009A627B"/>
    <w:rsid w:val="009B314A"/>
    <w:rsid w:val="009C4EBB"/>
    <w:rsid w:val="009D2D16"/>
    <w:rsid w:val="009D47BC"/>
    <w:rsid w:val="009D5B88"/>
    <w:rsid w:val="009E04B4"/>
    <w:rsid w:val="009E361E"/>
    <w:rsid w:val="009F2234"/>
    <w:rsid w:val="009F429A"/>
    <w:rsid w:val="009F6379"/>
    <w:rsid w:val="009F7F92"/>
    <w:rsid w:val="00A10BCB"/>
    <w:rsid w:val="00A40109"/>
    <w:rsid w:val="00A436D2"/>
    <w:rsid w:val="00A44384"/>
    <w:rsid w:val="00A5573B"/>
    <w:rsid w:val="00A56FCB"/>
    <w:rsid w:val="00A63279"/>
    <w:rsid w:val="00A6362E"/>
    <w:rsid w:val="00A6525B"/>
    <w:rsid w:val="00A74CC3"/>
    <w:rsid w:val="00A75974"/>
    <w:rsid w:val="00A759AD"/>
    <w:rsid w:val="00A76709"/>
    <w:rsid w:val="00A775EF"/>
    <w:rsid w:val="00A80953"/>
    <w:rsid w:val="00A95732"/>
    <w:rsid w:val="00A9787B"/>
    <w:rsid w:val="00AA1289"/>
    <w:rsid w:val="00AA4999"/>
    <w:rsid w:val="00AB0ECE"/>
    <w:rsid w:val="00AB1278"/>
    <w:rsid w:val="00AB42F7"/>
    <w:rsid w:val="00AC0976"/>
    <w:rsid w:val="00AD0068"/>
    <w:rsid w:val="00AD2950"/>
    <w:rsid w:val="00AE3FC9"/>
    <w:rsid w:val="00AF26A1"/>
    <w:rsid w:val="00AF6A71"/>
    <w:rsid w:val="00B27BB5"/>
    <w:rsid w:val="00B30D5C"/>
    <w:rsid w:val="00B42327"/>
    <w:rsid w:val="00B53C24"/>
    <w:rsid w:val="00B57A13"/>
    <w:rsid w:val="00B63A1D"/>
    <w:rsid w:val="00B642D6"/>
    <w:rsid w:val="00B66011"/>
    <w:rsid w:val="00B83235"/>
    <w:rsid w:val="00B8707B"/>
    <w:rsid w:val="00B876AC"/>
    <w:rsid w:val="00B94E06"/>
    <w:rsid w:val="00B96EBF"/>
    <w:rsid w:val="00B979C2"/>
    <w:rsid w:val="00BA17F5"/>
    <w:rsid w:val="00BB2CDC"/>
    <w:rsid w:val="00BB49D2"/>
    <w:rsid w:val="00BB7947"/>
    <w:rsid w:val="00BC0CB1"/>
    <w:rsid w:val="00BC66A0"/>
    <w:rsid w:val="00BD5EB0"/>
    <w:rsid w:val="00BE3F60"/>
    <w:rsid w:val="00BE41D9"/>
    <w:rsid w:val="00BE5E5F"/>
    <w:rsid w:val="00BF221E"/>
    <w:rsid w:val="00BF6DF6"/>
    <w:rsid w:val="00C035F7"/>
    <w:rsid w:val="00C03EBD"/>
    <w:rsid w:val="00C151CA"/>
    <w:rsid w:val="00C21655"/>
    <w:rsid w:val="00C2178E"/>
    <w:rsid w:val="00C221A9"/>
    <w:rsid w:val="00C222C1"/>
    <w:rsid w:val="00C23734"/>
    <w:rsid w:val="00C272BE"/>
    <w:rsid w:val="00C31605"/>
    <w:rsid w:val="00C331A6"/>
    <w:rsid w:val="00C36CD4"/>
    <w:rsid w:val="00C37113"/>
    <w:rsid w:val="00C37123"/>
    <w:rsid w:val="00C37808"/>
    <w:rsid w:val="00C417B4"/>
    <w:rsid w:val="00C44C74"/>
    <w:rsid w:val="00C54DB8"/>
    <w:rsid w:val="00C57CC7"/>
    <w:rsid w:val="00C6049E"/>
    <w:rsid w:val="00C6374E"/>
    <w:rsid w:val="00C63896"/>
    <w:rsid w:val="00C6455B"/>
    <w:rsid w:val="00C704D9"/>
    <w:rsid w:val="00C72A38"/>
    <w:rsid w:val="00C7310D"/>
    <w:rsid w:val="00C7574D"/>
    <w:rsid w:val="00C77188"/>
    <w:rsid w:val="00C82D79"/>
    <w:rsid w:val="00C8468B"/>
    <w:rsid w:val="00C85970"/>
    <w:rsid w:val="00C866FB"/>
    <w:rsid w:val="00C86E25"/>
    <w:rsid w:val="00C9066F"/>
    <w:rsid w:val="00C94C96"/>
    <w:rsid w:val="00C97369"/>
    <w:rsid w:val="00CA3650"/>
    <w:rsid w:val="00CB2AF2"/>
    <w:rsid w:val="00CB4A5F"/>
    <w:rsid w:val="00CB4CF9"/>
    <w:rsid w:val="00CB75FC"/>
    <w:rsid w:val="00CB7C93"/>
    <w:rsid w:val="00CD46BD"/>
    <w:rsid w:val="00CD5F40"/>
    <w:rsid w:val="00CD653A"/>
    <w:rsid w:val="00CE0DD9"/>
    <w:rsid w:val="00CE0F94"/>
    <w:rsid w:val="00D20729"/>
    <w:rsid w:val="00D3269A"/>
    <w:rsid w:val="00D40B67"/>
    <w:rsid w:val="00D4454E"/>
    <w:rsid w:val="00D452C1"/>
    <w:rsid w:val="00D46661"/>
    <w:rsid w:val="00D51963"/>
    <w:rsid w:val="00D56701"/>
    <w:rsid w:val="00D56D4D"/>
    <w:rsid w:val="00D63CC9"/>
    <w:rsid w:val="00D73DCE"/>
    <w:rsid w:val="00D74FD3"/>
    <w:rsid w:val="00D76658"/>
    <w:rsid w:val="00D76A13"/>
    <w:rsid w:val="00D96A8A"/>
    <w:rsid w:val="00D96AEF"/>
    <w:rsid w:val="00DA4326"/>
    <w:rsid w:val="00DA487B"/>
    <w:rsid w:val="00DA7158"/>
    <w:rsid w:val="00DB6C33"/>
    <w:rsid w:val="00DB6D46"/>
    <w:rsid w:val="00DC1BF3"/>
    <w:rsid w:val="00DC4A0E"/>
    <w:rsid w:val="00DC4BE2"/>
    <w:rsid w:val="00DC730F"/>
    <w:rsid w:val="00DD7B89"/>
    <w:rsid w:val="00DE6D93"/>
    <w:rsid w:val="00DF6EF9"/>
    <w:rsid w:val="00DF7494"/>
    <w:rsid w:val="00DF7E6F"/>
    <w:rsid w:val="00E11667"/>
    <w:rsid w:val="00E1310B"/>
    <w:rsid w:val="00E15AB8"/>
    <w:rsid w:val="00E167FA"/>
    <w:rsid w:val="00E2022A"/>
    <w:rsid w:val="00E2468C"/>
    <w:rsid w:val="00E27E6B"/>
    <w:rsid w:val="00E31FEA"/>
    <w:rsid w:val="00E4203D"/>
    <w:rsid w:val="00E43653"/>
    <w:rsid w:val="00E43BEC"/>
    <w:rsid w:val="00E50C79"/>
    <w:rsid w:val="00E50EA3"/>
    <w:rsid w:val="00E54204"/>
    <w:rsid w:val="00E6793D"/>
    <w:rsid w:val="00E70F0C"/>
    <w:rsid w:val="00E735C5"/>
    <w:rsid w:val="00E8182E"/>
    <w:rsid w:val="00E858E5"/>
    <w:rsid w:val="00E87135"/>
    <w:rsid w:val="00E9042F"/>
    <w:rsid w:val="00EA0047"/>
    <w:rsid w:val="00EA288F"/>
    <w:rsid w:val="00EA79D4"/>
    <w:rsid w:val="00EB0FEB"/>
    <w:rsid w:val="00EB2D7D"/>
    <w:rsid w:val="00EB7D32"/>
    <w:rsid w:val="00EC55DE"/>
    <w:rsid w:val="00EC5D1B"/>
    <w:rsid w:val="00ED3181"/>
    <w:rsid w:val="00EE0A50"/>
    <w:rsid w:val="00EE209E"/>
    <w:rsid w:val="00EF3041"/>
    <w:rsid w:val="00EF71DD"/>
    <w:rsid w:val="00EF7CCB"/>
    <w:rsid w:val="00F01525"/>
    <w:rsid w:val="00F01CE1"/>
    <w:rsid w:val="00F03AD0"/>
    <w:rsid w:val="00F07C48"/>
    <w:rsid w:val="00F12E89"/>
    <w:rsid w:val="00F161A9"/>
    <w:rsid w:val="00F20350"/>
    <w:rsid w:val="00F23DAE"/>
    <w:rsid w:val="00F2664D"/>
    <w:rsid w:val="00F266E5"/>
    <w:rsid w:val="00F3012D"/>
    <w:rsid w:val="00F30BFF"/>
    <w:rsid w:val="00F40905"/>
    <w:rsid w:val="00F416D8"/>
    <w:rsid w:val="00F439F8"/>
    <w:rsid w:val="00F43B4E"/>
    <w:rsid w:val="00F46300"/>
    <w:rsid w:val="00F51D5E"/>
    <w:rsid w:val="00F60C79"/>
    <w:rsid w:val="00F625B3"/>
    <w:rsid w:val="00F64489"/>
    <w:rsid w:val="00F66D85"/>
    <w:rsid w:val="00F712D3"/>
    <w:rsid w:val="00F72D5C"/>
    <w:rsid w:val="00F82A97"/>
    <w:rsid w:val="00F8351B"/>
    <w:rsid w:val="00F84419"/>
    <w:rsid w:val="00F85004"/>
    <w:rsid w:val="00F90AEB"/>
    <w:rsid w:val="00FA166D"/>
    <w:rsid w:val="00FA33B5"/>
    <w:rsid w:val="00FA79E0"/>
    <w:rsid w:val="00FB407B"/>
    <w:rsid w:val="00FC1CAC"/>
    <w:rsid w:val="00FC3CC8"/>
    <w:rsid w:val="00FD3491"/>
    <w:rsid w:val="00FE037D"/>
    <w:rsid w:val="00FE1522"/>
    <w:rsid w:val="00FE2F78"/>
    <w:rsid w:val="00FE54FE"/>
    <w:rsid w:val="00FF34E9"/>
    <w:rsid w:val="00FF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060CD"/>
  <w15:docId w15:val="{5C848D77-059E-41E2-ACA2-BB59079E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8D728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D72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284"/>
  </w:style>
  <w:style w:type="paragraph" w:styleId="Footer">
    <w:name w:val="footer"/>
    <w:basedOn w:val="Normal"/>
    <w:link w:val="FooterChar"/>
    <w:uiPriority w:val="99"/>
    <w:unhideWhenUsed/>
    <w:rsid w:val="008D72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284"/>
  </w:style>
  <w:style w:type="table" w:styleId="MediumShading1-Accent5">
    <w:name w:val="Medium Shading 1 Accent 5"/>
    <w:basedOn w:val="TableNormal"/>
    <w:uiPriority w:val="63"/>
    <w:rsid w:val="006D0F8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2419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4E4E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7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C55DE"/>
    <w:rPr>
      <w:rFonts w:ascii="Calibri" w:eastAsia="Calibri" w:hAnsi="Calibri"/>
      <w:sz w:val="22"/>
      <w:szCs w:val="22"/>
    </w:rPr>
  </w:style>
  <w:style w:type="numbering" w:customStyle="1" w:styleId="Stil1">
    <w:name w:val="Stil1"/>
    <w:uiPriority w:val="99"/>
    <w:rsid w:val="004A2F5B"/>
    <w:pPr>
      <w:numPr>
        <w:numId w:val="14"/>
      </w:numPr>
    </w:pPr>
  </w:style>
  <w:style w:type="numbering" w:customStyle="1" w:styleId="Stil2">
    <w:name w:val="Stil2"/>
    <w:uiPriority w:val="99"/>
    <w:rsid w:val="004A2F5B"/>
    <w:pPr>
      <w:numPr>
        <w:numId w:val="17"/>
      </w:numPr>
    </w:pPr>
  </w:style>
  <w:style w:type="numbering" w:customStyle="1" w:styleId="Stil3">
    <w:name w:val="Stil3"/>
    <w:uiPriority w:val="99"/>
    <w:rsid w:val="004A2F5B"/>
    <w:pPr>
      <w:numPr>
        <w:numId w:val="18"/>
      </w:numPr>
    </w:pPr>
  </w:style>
  <w:style w:type="table" w:customStyle="1" w:styleId="Umbriredeculoaredeschis1">
    <w:name w:val="Umbrire de culoare deschisă1"/>
    <w:basedOn w:val="TableNormal"/>
    <w:uiPriority w:val="60"/>
    <w:rsid w:val="00566C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Strong">
    <w:name w:val="Strong"/>
    <w:basedOn w:val="DefaultParagraphFont"/>
    <w:uiPriority w:val="22"/>
    <w:qFormat/>
    <w:rsid w:val="006B16FF"/>
    <w:rPr>
      <w:b/>
      <w:bCs/>
    </w:rPr>
  </w:style>
  <w:style w:type="character" w:customStyle="1" w:styleId="Heading50">
    <w:name w:val="Heading #5_"/>
    <w:basedOn w:val="DefaultParagraphFont"/>
    <w:link w:val="Heading51"/>
    <w:uiPriority w:val="99"/>
    <w:rsid w:val="00AE3FC9"/>
    <w:rPr>
      <w:b/>
      <w:bCs/>
      <w:shd w:val="clear" w:color="auto" w:fill="FFFFFF"/>
    </w:rPr>
  </w:style>
  <w:style w:type="paragraph" w:customStyle="1" w:styleId="Heading51">
    <w:name w:val="Heading #5"/>
    <w:basedOn w:val="Normal"/>
    <w:link w:val="Heading50"/>
    <w:uiPriority w:val="99"/>
    <w:rsid w:val="00AE3FC9"/>
    <w:pPr>
      <w:shd w:val="clear" w:color="auto" w:fill="FFFFFF"/>
      <w:spacing w:before="180" w:line="259" w:lineRule="exact"/>
      <w:outlineLvl w:val="4"/>
    </w:pPr>
    <w:rPr>
      <w:b/>
      <w:bCs/>
    </w:rPr>
  </w:style>
  <w:style w:type="character" w:customStyle="1" w:styleId="Bodytext">
    <w:name w:val="Body text_"/>
    <w:basedOn w:val="DefaultParagraphFont"/>
    <w:link w:val="Bodytext1"/>
    <w:uiPriority w:val="99"/>
    <w:rsid w:val="00AE3FC9"/>
    <w:rPr>
      <w:spacing w:val="3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AE3FC9"/>
    <w:pPr>
      <w:shd w:val="clear" w:color="auto" w:fill="FFFFFF"/>
      <w:spacing w:after="180" w:line="259" w:lineRule="exact"/>
      <w:jc w:val="both"/>
    </w:pPr>
    <w:rPr>
      <w:spacing w:val="3"/>
    </w:rPr>
  </w:style>
  <w:style w:type="paragraph" w:customStyle="1" w:styleId="Default">
    <w:name w:val="Default"/>
    <w:rsid w:val="00AE3FC9"/>
    <w:pPr>
      <w:autoSpaceDE w:val="0"/>
      <w:autoSpaceDN w:val="0"/>
      <w:adjustRightInd w:val="0"/>
      <w:jc w:val="left"/>
    </w:pPr>
    <w:rPr>
      <w:rFonts w:ascii="Arial" w:eastAsiaTheme="minorHAnsi" w:hAnsi="Arial" w:cs="Arial"/>
      <w:color w:val="000000"/>
      <w:sz w:val="24"/>
      <w:szCs w:val="24"/>
      <w:lang w:val="ro-RO"/>
    </w:rPr>
  </w:style>
  <w:style w:type="paragraph" w:customStyle="1" w:styleId="NoSpacing1">
    <w:name w:val="No Spacing1"/>
    <w:qFormat/>
    <w:rsid w:val="00EF71DD"/>
    <w:pPr>
      <w:jc w:val="left"/>
    </w:pPr>
    <w:rPr>
      <w:rFonts w:ascii="Calibri" w:eastAsia="Calibri" w:hAnsi="Calibri"/>
      <w:sz w:val="22"/>
      <w:szCs w:val="22"/>
    </w:rPr>
  </w:style>
  <w:style w:type="table" w:styleId="LightShading">
    <w:name w:val="Light Shading"/>
    <w:basedOn w:val="TableNormal"/>
    <w:uiPriority w:val="60"/>
    <w:rsid w:val="00DC4BE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E490426FA1F417B964E942E3A6CE9DE">
    <w:name w:val="CE490426FA1F417B964E942E3A6CE9DE"/>
    <w:rsid w:val="00DC4BE2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5E4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5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F1652-4A83-44FE-983A-8DADD3CC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ISJBZ22</dc:creator>
  <cp:keywords/>
  <dc:description/>
  <cp:lastModifiedBy>Gina Posirca</cp:lastModifiedBy>
  <cp:revision>6</cp:revision>
  <cp:lastPrinted>2018-03-22T12:48:00Z</cp:lastPrinted>
  <dcterms:created xsi:type="dcterms:W3CDTF">2024-03-18T17:31:00Z</dcterms:created>
  <dcterms:modified xsi:type="dcterms:W3CDTF">2024-03-19T04:54:00Z</dcterms:modified>
</cp:coreProperties>
</file>